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72DEE" w:rsidRDefault="00D72DEE" w:rsidP="00D72DEE">
      <w:pPr>
        <w:ind w:left="6663"/>
        <w:jc w:val="center"/>
        <w:rPr>
          <w:rFonts w:ascii="Book Antiqua" w:hAnsi="Book Antiqua"/>
          <w:b/>
          <w:bCs/>
          <w:kern w:val="2"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>Burmistrz Toszka</w:t>
      </w:r>
    </w:p>
    <w:p w:rsidR="00D72DEE" w:rsidRDefault="00D72DEE" w:rsidP="00D72DEE">
      <w:pPr>
        <w:ind w:left="6663"/>
        <w:jc w:val="center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>ul. Bolesława Chrobrego 2</w:t>
      </w:r>
      <w:r>
        <w:rPr>
          <w:rFonts w:ascii="Book Antiqua" w:hAnsi="Book Antiqua"/>
          <w:b/>
          <w:bCs/>
          <w:sz w:val="22"/>
          <w:szCs w:val="22"/>
        </w:rPr>
        <w:br/>
        <w:t>44-180 Toszek</w:t>
      </w:r>
    </w:p>
    <w:p w:rsidR="00D72DEE" w:rsidRDefault="00D72DEE" w:rsidP="00E70ADF">
      <w:pPr>
        <w:jc w:val="center"/>
        <w:rPr>
          <w:rFonts w:ascii="Book Antiqua" w:hAnsi="Book Antiqua"/>
          <w:b/>
        </w:rPr>
      </w:pPr>
    </w:p>
    <w:p w:rsidR="00D5483D" w:rsidRDefault="00ED36DC" w:rsidP="00ED36DC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WNIOSEK O UDZIELENIE</w:t>
      </w:r>
    </w:p>
    <w:p w:rsidR="00ED36DC" w:rsidRPr="00ED36DC" w:rsidRDefault="00ED36DC" w:rsidP="00ED36DC">
      <w:pPr>
        <w:jc w:val="center"/>
        <w:rPr>
          <w:rFonts w:ascii="Book Antiqua" w:hAnsi="Book Antiqua"/>
          <w:sz w:val="12"/>
          <w:szCs w:val="12"/>
        </w:rPr>
      </w:pPr>
    </w:p>
    <w:p w:rsidR="00D5483D" w:rsidRDefault="002E5854" w:rsidP="00ED36DC">
      <w:pPr>
        <w:pStyle w:val="Tekstpodstawowy"/>
        <w:tabs>
          <w:tab w:val="left" w:pos="2160"/>
        </w:tabs>
        <w:jc w:val="center"/>
        <w:rPr>
          <w:rFonts w:ascii="Book Antiqua" w:hAnsi="Book Antiqua"/>
          <w:b/>
          <w:color w:val="0070C0"/>
        </w:rPr>
      </w:pPr>
      <w:r w:rsidRPr="002E5854">
        <w:rPr>
          <w:rFonts w:ascii="Book Antiqua" w:hAnsi="Book Antiqua"/>
          <w:b/>
          <w:color w:val="0070C0"/>
        </w:rPr>
        <w:t>jednorazowego zezwolenia na sprzedaż napojów alkoholowych</w:t>
      </w:r>
      <w:r>
        <w:rPr>
          <w:rFonts w:ascii="Book Antiqua" w:hAnsi="Book Antiqua"/>
          <w:b/>
          <w:color w:val="0070C0"/>
        </w:rPr>
        <w:br/>
        <w:t>(imprezy)</w:t>
      </w:r>
    </w:p>
    <w:p w:rsidR="00ED36DC" w:rsidRPr="00ED36DC" w:rsidRDefault="00ED36DC" w:rsidP="00ED36DC">
      <w:pPr>
        <w:pStyle w:val="Tekstpodstawowy"/>
        <w:tabs>
          <w:tab w:val="left" w:pos="2160"/>
        </w:tabs>
        <w:jc w:val="center"/>
        <w:rPr>
          <w:rFonts w:ascii="Book Antiqua" w:hAnsi="Book Antiqua"/>
          <w:b/>
          <w:color w:val="0070C0"/>
          <w:sz w:val="12"/>
          <w:szCs w:val="12"/>
        </w:rPr>
      </w:pPr>
    </w:p>
    <w:p w:rsidR="00D5483D" w:rsidRDefault="00D5483D" w:rsidP="00B505FD">
      <w:pPr>
        <w:pStyle w:val="Tekstpodstawowy"/>
        <w:numPr>
          <w:ilvl w:val="0"/>
          <w:numId w:val="17"/>
        </w:numPr>
        <w:ind w:left="-142" w:hanging="284"/>
        <w:jc w:val="both"/>
        <w:rPr>
          <w:rFonts w:ascii="Book Antiqua" w:hAnsi="Book Antiqua"/>
          <w:sz w:val="22"/>
          <w:szCs w:val="22"/>
        </w:rPr>
      </w:pPr>
      <w:r w:rsidRPr="00082875">
        <w:rPr>
          <w:rFonts w:ascii="Book Antiqua" w:hAnsi="Book Antiqua"/>
          <w:b/>
          <w:sz w:val="22"/>
          <w:szCs w:val="22"/>
        </w:rPr>
        <w:t>Oznaczenie rodzaju zezwolenia</w:t>
      </w:r>
      <w:r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i/>
          <w:iCs/>
          <w:sz w:val="22"/>
          <w:szCs w:val="22"/>
        </w:rPr>
        <w:t>(zaznaczyć</w:t>
      </w:r>
      <w:r w:rsidR="008D00E2">
        <w:rPr>
          <w:rFonts w:ascii="Book Antiqua" w:hAnsi="Book Antiqua"/>
          <w:i/>
          <w:iCs/>
          <w:sz w:val="22"/>
          <w:szCs w:val="22"/>
        </w:rPr>
        <w:t xml:space="preserve"> we właściwym miejscu</w:t>
      </w:r>
      <w:r>
        <w:rPr>
          <w:rFonts w:ascii="Book Antiqua" w:hAnsi="Book Antiqua"/>
          <w:i/>
          <w:iCs/>
          <w:sz w:val="22"/>
          <w:szCs w:val="22"/>
        </w:rPr>
        <w:t xml:space="preserve"> „X”</w:t>
      </w:r>
      <w:proofErr w:type="gramStart"/>
      <w:r>
        <w:rPr>
          <w:rFonts w:ascii="Book Antiqua" w:hAnsi="Book Antiqua"/>
          <w:i/>
          <w:iCs/>
          <w:sz w:val="22"/>
          <w:szCs w:val="22"/>
        </w:rPr>
        <w:t>)</w:t>
      </w:r>
      <w:r>
        <w:rPr>
          <w:rFonts w:ascii="Book Antiqua" w:hAnsi="Book Antiqua"/>
          <w:sz w:val="22"/>
          <w:szCs w:val="22"/>
        </w:rPr>
        <w:t xml:space="preserve"> :</w:t>
      </w:r>
      <w:proofErr w:type="gramEnd"/>
    </w:p>
    <w:p w:rsidR="008D00E2" w:rsidRDefault="00000000" w:rsidP="00B505FD">
      <w:pPr>
        <w:pStyle w:val="Tekstpodstawowy"/>
        <w:widowControl/>
        <w:ind w:left="567" w:hanging="283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b/>
            <w:sz w:val="22"/>
            <w:szCs w:val="22"/>
          </w:rPr>
          <w:id w:val="-17190409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3A21"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 w:rsidR="00B505FD">
        <w:rPr>
          <w:rFonts w:ascii="Book Antiqua" w:hAnsi="Book Antiqua"/>
          <w:b/>
          <w:sz w:val="22"/>
          <w:szCs w:val="22"/>
        </w:rPr>
        <w:t xml:space="preserve"> </w:t>
      </w:r>
      <w:r w:rsidR="008D00E2" w:rsidRPr="008D00E2">
        <w:rPr>
          <w:rFonts w:ascii="Book Antiqua" w:hAnsi="Book Antiqua"/>
          <w:b/>
          <w:sz w:val="22"/>
          <w:szCs w:val="22"/>
        </w:rPr>
        <w:t xml:space="preserve">typu </w:t>
      </w:r>
      <w:proofErr w:type="gramStart"/>
      <w:r w:rsidR="008D00E2" w:rsidRPr="008D00E2">
        <w:rPr>
          <w:rFonts w:ascii="Book Antiqua" w:hAnsi="Book Antiqua"/>
          <w:b/>
          <w:sz w:val="22"/>
          <w:szCs w:val="22"/>
        </w:rPr>
        <w:t>A</w:t>
      </w:r>
      <w:r w:rsidR="008D00E2">
        <w:rPr>
          <w:rFonts w:ascii="Book Antiqua" w:hAnsi="Book Antiqua"/>
          <w:sz w:val="22"/>
          <w:szCs w:val="22"/>
        </w:rPr>
        <w:t xml:space="preserve">  -</w:t>
      </w:r>
      <w:proofErr w:type="gramEnd"/>
      <w:r w:rsidR="008D00E2">
        <w:rPr>
          <w:rFonts w:ascii="Book Antiqua" w:hAnsi="Book Antiqua"/>
          <w:sz w:val="22"/>
          <w:szCs w:val="22"/>
        </w:rPr>
        <w:t xml:space="preserve"> </w:t>
      </w:r>
      <w:r w:rsidR="00D5483D">
        <w:rPr>
          <w:rFonts w:ascii="Book Antiqua" w:hAnsi="Book Antiqua"/>
          <w:sz w:val="22"/>
          <w:szCs w:val="22"/>
        </w:rPr>
        <w:t xml:space="preserve">do 4,5% zawartości alkoholu oraz piwa </w:t>
      </w:r>
    </w:p>
    <w:p w:rsidR="00D5483D" w:rsidRPr="008D00E2" w:rsidRDefault="00000000" w:rsidP="00B505FD">
      <w:pPr>
        <w:pStyle w:val="Tekstpodstawowy"/>
        <w:widowControl/>
        <w:ind w:left="567" w:hanging="283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b/>
            <w:sz w:val="22"/>
            <w:szCs w:val="22"/>
          </w:rPr>
          <w:id w:val="10302253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3A21"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 w:rsidR="00B505FD">
        <w:rPr>
          <w:rFonts w:ascii="Book Antiqua" w:hAnsi="Book Antiqua"/>
          <w:b/>
          <w:sz w:val="22"/>
          <w:szCs w:val="22"/>
        </w:rPr>
        <w:t xml:space="preserve"> </w:t>
      </w:r>
      <w:r w:rsidR="008D00E2" w:rsidRPr="008D00E2">
        <w:rPr>
          <w:rFonts w:ascii="Book Antiqua" w:hAnsi="Book Antiqua"/>
          <w:b/>
          <w:sz w:val="22"/>
          <w:szCs w:val="22"/>
        </w:rPr>
        <w:t>typu</w:t>
      </w:r>
      <w:r w:rsidR="008D00E2" w:rsidRPr="008D00E2">
        <w:rPr>
          <w:rFonts w:ascii="Book Antiqua" w:hAnsi="Book Antiqua"/>
          <w:sz w:val="22"/>
          <w:szCs w:val="22"/>
        </w:rPr>
        <w:t xml:space="preserve"> </w:t>
      </w:r>
      <w:proofErr w:type="gramStart"/>
      <w:r w:rsidR="008D00E2" w:rsidRPr="008D00E2">
        <w:rPr>
          <w:rFonts w:ascii="Book Antiqua" w:hAnsi="Book Antiqua"/>
          <w:b/>
          <w:sz w:val="22"/>
          <w:szCs w:val="22"/>
        </w:rPr>
        <w:t xml:space="preserve">B </w:t>
      </w:r>
      <w:r w:rsidR="008D00E2" w:rsidRPr="008D00E2">
        <w:rPr>
          <w:rFonts w:ascii="Book Antiqua" w:hAnsi="Book Antiqua"/>
          <w:sz w:val="22"/>
          <w:szCs w:val="22"/>
        </w:rPr>
        <w:t xml:space="preserve"> -</w:t>
      </w:r>
      <w:proofErr w:type="gramEnd"/>
      <w:r w:rsidR="008D00E2" w:rsidRPr="008D00E2">
        <w:rPr>
          <w:rFonts w:ascii="Book Antiqua" w:hAnsi="Book Antiqua"/>
          <w:sz w:val="22"/>
          <w:szCs w:val="22"/>
        </w:rPr>
        <w:t xml:space="preserve"> </w:t>
      </w:r>
      <w:r w:rsidR="00D5483D" w:rsidRPr="008D00E2">
        <w:rPr>
          <w:rFonts w:ascii="Book Antiqua" w:hAnsi="Book Antiqua"/>
          <w:sz w:val="22"/>
          <w:szCs w:val="22"/>
        </w:rPr>
        <w:t>powyżej 4</w:t>
      </w:r>
      <w:r w:rsidR="008D00E2" w:rsidRPr="008D00E2">
        <w:rPr>
          <w:rFonts w:ascii="Book Antiqua" w:hAnsi="Book Antiqua"/>
          <w:sz w:val="22"/>
          <w:szCs w:val="22"/>
        </w:rPr>
        <w:t xml:space="preserve">,5% do 18% zawartości alkoholu (z wyjątkiem </w:t>
      </w:r>
      <w:r w:rsidR="00D5483D" w:rsidRPr="008D00E2">
        <w:rPr>
          <w:rFonts w:ascii="Book Antiqua" w:hAnsi="Book Antiqua"/>
          <w:sz w:val="22"/>
          <w:szCs w:val="22"/>
        </w:rPr>
        <w:t>piwa)</w:t>
      </w:r>
      <w:r w:rsidR="008D00E2" w:rsidRPr="008D00E2">
        <w:rPr>
          <w:rFonts w:ascii="Book Antiqua" w:hAnsi="Book Antiqua"/>
          <w:sz w:val="56"/>
          <w:szCs w:val="56"/>
        </w:rPr>
        <w:t xml:space="preserve"> </w:t>
      </w:r>
    </w:p>
    <w:p w:rsidR="00D5483D" w:rsidRDefault="00000000" w:rsidP="00B505FD">
      <w:pPr>
        <w:pStyle w:val="Tekstpodstawowy"/>
        <w:widowControl/>
        <w:ind w:left="567" w:hanging="283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b/>
            <w:sz w:val="22"/>
            <w:szCs w:val="22"/>
          </w:rPr>
          <w:id w:val="17388969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3A21"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 w:rsidR="00B505FD">
        <w:rPr>
          <w:rFonts w:ascii="Book Antiqua" w:hAnsi="Book Antiqua"/>
          <w:b/>
          <w:sz w:val="22"/>
          <w:szCs w:val="22"/>
        </w:rPr>
        <w:t xml:space="preserve"> </w:t>
      </w:r>
      <w:r w:rsidR="008D00E2" w:rsidRPr="008D00E2">
        <w:rPr>
          <w:rFonts w:ascii="Book Antiqua" w:hAnsi="Book Antiqua"/>
          <w:b/>
          <w:sz w:val="22"/>
          <w:szCs w:val="22"/>
        </w:rPr>
        <w:t xml:space="preserve">typu </w:t>
      </w:r>
      <w:r w:rsidR="008D00E2">
        <w:rPr>
          <w:rFonts w:ascii="Book Antiqua" w:hAnsi="Book Antiqua"/>
          <w:b/>
          <w:sz w:val="22"/>
          <w:szCs w:val="22"/>
        </w:rPr>
        <w:t xml:space="preserve">C - </w:t>
      </w:r>
      <w:r w:rsidR="00D5483D">
        <w:rPr>
          <w:rFonts w:ascii="Book Antiqua" w:hAnsi="Book Antiqua"/>
          <w:sz w:val="22"/>
          <w:szCs w:val="22"/>
        </w:rPr>
        <w:t xml:space="preserve">powyżej 18% zawartości alkoholu </w:t>
      </w:r>
    </w:p>
    <w:p w:rsidR="00ED36DC" w:rsidRDefault="00000000" w:rsidP="00B505FD">
      <w:pPr>
        <w:pStyle w:val="Tekstpodstawowy"/>
        <w:widowControl/>
        <w:ind w:left="567" w:hanging="283"/>
        <w:jc w:val="both"/>
        <w:rPr>
          <w:rFonts w:ascii="Book Antiqua" w:hAnsi="Book Antiqua"/>
          <w:bCs/>
          <w:sz w:val="22"/>
          <w:szCs w:val="22"/>
        </w:rPr>
      </w:pPr>
      <w:sdt>
        <w:sdtPr>
          <w:rPr>
            <w:rFonts w:ascii="Book Antiqua" w:hAnsi="Book Antiqua"/>
            <w:b/>
            <w:sz w:val="22"/>
            <w:szCs w:val="22"/>
          </w:rPr>
          <w:id w:val="13449043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3A21"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 w:rsidR="00B505FD">
        <w:rPr>
          <w:rFonts w:ascii="Book Antiqua" w:hAnsi="Book Antiqua"/>
          <w:b/>
          <w:sz w:val="22"/>
          <w:szCs w:val="22"/>
        </w:rPr>
        <w:t xml:space="preserve"> </w:t>
      </w:r>
      <w:r w:rsidR="00ED36DC">
        <w:rPr>
          <w:rFonts w:ascii="Book Antiqua" w:hAnsi="Book Antiqua"/>
          <w:b/>
          <w:sz w:val="22"/>
          <w:szCs w:val="22"/>
        </w:rPr>
        <w:t xml:space="preserve">sprzedaż napojów alkoholowych podczas imprez masowych </w:t>
      </w:r>
      <w:r w:rsidR="00ED36DC" w:rsidRPr="00ED36DC">
        <w:rPr>
          <w:rFonts w:ascii="Book Antiqua" w:hAnsi="Book Antiqua"/>
          <w:bCs/>
          <w:sz w:val="22"/>
          <w:szCs w:val="22"/>
        </w:rPr>
        <w:t>(z wyłączeniem imprez masowych podwyższonego ryzyka)</w:t>
      </w:r>
      <w:r w:rsidR="00ED36DC">
        <w:rPr>
          <w:rFonts w:ascii="Book Antiqua" w:hAnsi="Book Antiqua"/>
          <w:bCs/>
          <w:sz w:val="22"/>
          <w:szCs w:val="22"/>
        </w:rPr>
        <w:t xml:space="preserve"> – do 3,5% zawartości alkoholu  </w:t>
      </w:r>
    </w:p>
    <w:p w:rsidR="00ED36DC" w:rsidRPr="00ED36DC" w:rsidRDefault="00ED36DC" w:rsidP="00ED36DC">
      <w:pPr>
        <w:pStyle w:val="Tekstpodstawowy"/>
        <w:widowControl/>
        <w:ind w:left="709"/>
        <w:jc w:val="both"/>
        <w:rPr>
          <w:rFonts w:ascii="Book Antiqua" w:hAnsi="Book Antiqua"/>
          <w:bCs/>
          <w:i/>
          <w:iCs/>
          <w:sz w:val="20"/>
          <w:szCs w:val="20"/>
        </w:rPr>
      </w:pPr>
      <w:r w:rsidRPr="00ED36DC">
        <w:rPr>
          <w:rFonts w:ascii="Book Antiqua" w:hAnsi="Book Antiqua"/>
          <w:b/>
          <w:color w:val="EE0000"/>
          <w:sz w:val="20"/>
          <w:szCs w:val="20"/>
        </w:rPr>
        <w:t>WAŻNE:</w:t>
      </w:r>
      <w:r w:rsidRPr="00ED36DC">
        <w:rPr>
          <w:rFonts w:ascii="Book Antiqua" w:hAnsi="Book Antiqua"/>
          <w:b/>
          <w:i/>
          <w:iCs/>
          <w:sz w:val="20"/>
          <w:szCs w:val="20"/>
        </w:rPr>
        <w:t xml:space="preserve"> </w:t>
      </w:r>
      <w:r w:rsidRPr="00ED36DC">
        <w:rPr>
          <w:rFonts w:ascii="Book Antiqua" w:hAnsi="Book Antiqua"/>
          <w:bCs/>
          <w:sz w:val="20"/>
          <w:szCs w:val="20"/>
        </w:rPr>
        <w:t>sprzedaż i podawanie napojów alkoholowych podczas imprez masowych może odbywa się wyłącznie w miejscach do tego wyznaczonych przez organizatora</w:t>
      </w:r>
    </w:p>
    <w:p w:rsidR="008D00E2" w:rsidRDefault="008D00E2" w:rsidP="008D00E2">
      <w:pPr>
        <w:pStyle w:val="Tekstpodstawowy"/>
        <w:widowControl/>
        <w:spacing w:after="0"/>
        <w:jc w:val="both"/>
        <w:rPr>
          <w:rFonts w:ascii="Book Antiqua" w:hAnsi="Book Antiqua"/>
          <w:sz w:val="22"/>
          <w:szCs w:val="22"/>
        </w:rPr>
      </w:pPr>
    </w:p>
    <w:p w:rsidR="009915C9" w:rsidRDefault="009915C9" w:rsidP="009915C9">
      <w:pPr>
        <w:pStyle w:val="Tekstpodstawowy"/>
        <w:widowControl/>
        <w:spacing w:after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przeznaczonych do spożycia</w:t>
      </w:r>
      <w:r w:rsidR="008D00E2">
        <w:rPr>
          <w:rFonts w:ascii="Book Antiqua" w:hAnsi="Book Antiqua"/>
          <w:sz w:val="22"/>
          <w:szCs w:val="22"/>
        </w:rPr>
        <w:t xml:space="preserve"> </w:t>
      </w:r>
      <w:r w:rsidR="008D00E2">
        <w:rPr>
          <w:rFonts w:ascii="Book Antiqua" w:hAnsi="Book Antiqua"/>
          <w:i/>
          <w:iCs/>
          <w:sz w:val="22"/>
          <w:szCs w:val="22"/>
        </w:rPr>
        <w:t>(zaznaczyć we właściwym miejscu „X”)</w:t>
      </w:r>
      <w:r>
        <w:rPr>
          <w:rFonts w:ascii="Book Antiqua" w:hAnsi="Book Antiqua"/>
          <w:sz w:val="22"/>
          <w:szCs w:val="22"/>
        </w:rPr>
        <w:t>:</w:t>
      </w:r>
    </w:p>
    <w:p w:rsidR="008D00E2" w:rsidRDefault="00000000" w:rsidP="00B505FD">
      <w:pPr>
        <w:pStyle w:val="Tekstpodstawowy"/>
        <w:widowControl/>
        <w:spacing w:before="120"/>
        <w:ind w:firstLine="426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13183769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3A2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proofErr w:type="gramStart"/>
      <w:r w:rsidR="008D00E2">
        <w:rPr>
          <w:rFonts w:ascii="Book Antiqua" w:hAnsi="Book Antiqua"/>
          <w:sz w:val="22"/>
          <w:szCs w:val="22"/>
        </w:rPr>
        <w:t>w</w:t>
      </w:r>
      <w:r w:rsidR="00B505FD">
        <w:rPr>
          <w:rFonts w:ascii="Book Antiqua" w:hAnsi="Book Antiqua"/>
          <w:sz w:val="22"/>
          <w:szCs w:val="22"/>
        </w:rPr>
        <w:t xml:space="preserve"> </w:t>
      </w:r>
      <w:r w:rsidR="008D00E2">
        <w:rPr>
          <w:rFonts w:ascii="Book Antiqua" w:hAnsi="Book Antiqua"/>
          <w:sz w:val="22"/>
          <w:szCs w:val="22"/>
        </w:rPr>
        <w:t xml:space="preserve"> miejscu</w:t>
      </w:r>
      <w:proofErr w:type="gramEnd"/>
      <w:r w:rsidR="008D00E2">
        <w:rPr>
          <w:rFonts w:ascii="Book Antiqua" w:hAnsi="Book Antiqua"/>
          <w:sz w:val="22"/>
          <w:szCs w:val="22"/>
        </w:rPr>
        <w:t xml:space="preserve"> sprzedaży </w:t>
      </w:r>
      <w:r w:rsidR="008D00E2" w:rsidRPr="00FD5824">
        <w:rPr>
          <w:rFonts w:ascii="Book Antiqua" w:hAnsi="Book Antiqua"/>
          <w:sz w:val="18"/>
          <w:szCs w:val="18"/>
        </w:rPr>
        <w:t>(zamknięta przestrzeń, ogródki sezonowe</w:t>
      </w:r>
      <w:r w:rsidR="00FD5824">
        <w:rPr>
          <w:rFonts w:ascii="Book Antiqua" w:hAnsi="Book Antiqua"/>
          <w:sz w:val="18"/>
          <w:szCs w:val="18"/>
        </w:rPr>
        <w:t xml:space="preserve"> itp.</w:t>
      </w:r>
      <w:r w:rsidR="008D00E2" w:rsidRPr="00FD5824">
        <w:rPr>
          <w:rFonts w:ascii="Book Antiqua" w:hAnsi="Book Antiqua"/>
          <w:sz w:val="18"/>
          <w:szCs w:val="18"/>
        </w:rPr>
        <w:t>)</w:t>
      </w:r>
    </w:p>
    <w:p w:rsidR="00755E85" w:rsidRDefault="00000000" w:rsidP="00B505FD">
      <w:pPr>
        <w:pStyle w:val="Tekstpodstawowy"/>
        <w:widowControl/>
        <w:spacing w:before="120"/>
        <w:ind w:firstLine="426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4349451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3A2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B505FD">
        <w:rPr>
          <w:rFonts w:ascii="Book Antiqua" w:hAnsi="Book Antiqua"/>
          <w:sz w:val="22"/>
          <w:szCs w:val="22"/>
        </w:rPr>
        <w:t xml:space="preserve"> </w:t>
      </w:r>
      <w:r w:rsidR="00FD5824">
        <w:rPr>
          <w:rFonts w:ascii="Book Antiqua" w:hAnsi="Book Antiqua"/>
          <w:sz w:val="22"/>
          <w:szCs w:val="22"/>
        </w:rPr>
        <w:t xml:space="preserve">poza miejscem sprzedaży </w:t>
      </w:r>
      <w:r w:rsidR="00FD5824" w:rsidRPr="00FD5824">
        <w:rPr>
          <w:rFonts w:ascii="Book Antiqua" w:hAnsi="Book Antiqua"/>
          <w:sz w:val="18"/>
          <w:szCs w:val="18"/>
        </w:rPr>
        <w:t>(sklep, stoisko handlowe, otwarta przestrzeń)</w:t>
      </w:r>
      <w:r w:rsidR="009915C9" w:rsidRPr="008D00E2">
        <w:rPr>
          <w:rFonts w:ascii="Book Antiqua" w:hAnsi="Book Antiqua"/>
          <w:sz w:val="22"/>
          <w:szCs w:val="22"/>
        </w:rPr>
        <w:t xml:space="preserve">    </w:t>
      </w:r>
    </w:p>
    <w:p w:rsidR="00BE290C" w:rsidRDefault="00755E85" w:rsidP="00755E85">
      <w:pPr>
        <w:pStyle w:val="Tekstpodstawowy"/>
        <w:widowControl/>
        <w:spacing w:before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okres </w:t>
      </w:r>
      <w:r w:rsidRPr="007C28EB">
        <w:rPr>
          <w:rFonts w:ascii="Book Antiqua" w:hAnsi="Book Antiqua"/>
          <w:sz w:val="20"/>
          <w:szCs w:val="20"/>
        </w:rPr>
        <w:t>(</w:t>
      </w:r>
      <w:r w:rsidRPr="00755E85">
        <w:rPr>
          <w:rFonts w:ascii="Book Antiqua" w:hAnsi="Book Antiqua"/>
          <w:i/>
          <w:sz w:val="18"/>
          <w:szCs w:val="18"/>
        </w:rPr>
        <w:t>wpisać okres ważności jednorazowego zezwolenia na sprzedaż napojów alkoholowych</w:t>
      </w:r>
      <w:r>
        <w:rPr>
          <w:rFonts w:ascii="Book Antiqua" w:hAnsi="Book Antiqua"/>
          <w:i/>
          <w:sz w:val="18"/>
          <w:szCs w:val="18"/>
        </w:rPr>
        <w:t>)</w:t>
      </w:r>
      <w:r>
        <w:rPr>
          <w:rFonts w:ascii="Book Antiqua" w:hAnsi="Book Antiqua"/>
          <w:sz w:val="22"/>
          <w:szCs w:val="22"/>
        </w:rPr>
        <w:t xml:space="preserve">: </w:t>
      </w:r>
    </w:p>
    <w:p w:rsidR="00755E85" w:rsidRDefault="00000000" w:rsidP="00B505FD">
      <w:pPr>
        <w:pStyle w:val="Tekstpodstawowy"/>
        <w:widowControl/>
        <w:spacing w:before="120"/>
        <w:ind w:firstLine="426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12777623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3A2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B505FD">
        <w:rPr>
          <w:rFonts w:ascii="Book Antiqua" w:hAnsi="Book Antiqua"/>
          <w:sz w:val="22"/>
          <w:szCs w:val="22"/>
        </w:rPr>
        <w:t xml:space="preserve"> </w:t>
      </w:r>
      <w:r w:rsidR="00755E85">
        <w:rPr>
          <w:rFonts w:ascii="Book Antiqua" w:hAnsi="Book Antiqua"/>
          <w:sz w:val="22"/>
          <w:szCs w:val="22"/>
        </w:rPr>
        <w:t xml:space="preserve">1 dnia, tj. w dniu </w:t>
      </w:r>
      <w:sdt>
        <w:sdtPr>
          <w:rPr>
            <w:rFonts w:ascii="Book Antiqua" w:hAnsi="Book Antiqua"/>
            <w:sz w:val="22"/>
            <w:szCs w:val="22"/>
          </w:rPr>
          <w:id w:val="-1219426728"/>
          <w:placeholder>
            <w:docPart w:val="F8E4F828447C4B3D8BDCB8D42A48C92E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B505FD" w:rsidRPr="008F09EF">
            <w:rPr>
              <w:rStyle w:val="Tekstzastpczy"/>
              <w:sz w:val="22"/>
              <w:szCs w:val="22"/>
            </w:rPr>
            <w:t>Kliknij lub naciśnij, aby wprowadzić datę.</w:t>
          </w:r>
        </w:sdtContent>
      </w:sdt>
      <w:r w:rsidR="00755E85">
        <w:rPr>
          <w:rFonts w:ascii="Book Antiqua" w:hAnsi="Book Antiqua"/>
          <w:sz w:val="22"/>
          <w:szCs w:val="22"/>
        </w:rPr>
        <w:t xml:space="preserve">r. </w:t>
      </w:r>
    </w:p>
    <w:p w:rsidR="008F09EF" w:rsidRDefault="00000000" w:rsidP="008F09EF">
      <w:pPr>
        <w:pStyle w:val="Tekstpodstawowy"/>
        <w:widowControl/>
        <w:spacing w:after="0"/>
        <w:ind w:left="850" w:hanging="425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12931774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3A2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B505FD">
        <w:rPr>
          <w:rFonts w:ascii="Book Antiqua" w:hAnsi="Book Antiqua"/>
          <w:sz w:val="22"/>
          <w:szCs w:val="22"/>
        </w:rPr>
        <w:t xml:space="preserve"> </w:t>
      </w:r>
      <w:r w:rsidR="00755E85">
        <w:rPr>
          <w:rFonts w:ascii="Book Antiqua" w:hAnsi="Book Antiqua"/>
          <w:sz w:val="22"/>
          <w:szCs w:val="22"/>
        </w:rPr>
        <w:t xml:space="preserve">2 dni, tj. od dnia </w:t>
      </w:r>
      <w:sdt>
        <w:sdtPr>
          <w:rPr>
            <w:rFonts w:ascii="Book Antiqua" w:hAnsi="Book Antiqua"/>
            <w:sz w:val="22"/>
            <w:szCs w:val="22"/>
          </w:rPr>
          <w:id w:val="549503101"/>
          <w:placeholder>
            <w:docPart w:val="C08D2FEE09934034BE26C9C926DC5173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B505FD" w:rsidRPr="008F09EF">
            <w:rPr>
              <w:rStyle w:val="Tekstzastpczy"/>
              <w:sz w:val="22"/>
              <w:szCs w:val="22"/>
            </w:rPr>
            <w:t>Kliknij lub naciśnij, aby wprowadzić datę.</w:t>
          </w:r>
        </w:sdtContent>
      </w:sdt>
      <w:r w:rsidR="00755E85">
        <w:rPr>
          <w:rFonts w:ascii="Book Antiqua" w:hAnsi="Book Antiqua"/>
          <w:sz w:val="22"/>
          <w:szCs w:val="22"/>
        </w:rPr>
        <w:t xml:space="preserve"> r. </w:t>
      </w:r>
    </w:p>
    <w:p w:rsidR="00755E85" w:rsidRDefault="008F09EF" w:rsidP="008F09EF">
      <w:pPr>
        <w:pStyle w:val="Tekstpodstawowy"/>
        <w:widowControl/>
        <w:spacing w:after="0"/>
        <w:ind w:left="850" w:hanging="42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   </w:t>
      </w:r>
      <w:r w:rsidR="00755E85">
        <w:rPr>
          <w:rFonts w:ascii="Book Antiqua" w:hAnsi="Book Antiqua"/>
          <w:sz w:val="22"/>
          <w:szCs w:val="22"/>
        </w:rPr>
        <w:t xml:space="preserve">do dnia </w:t>
      </w:r>
      <w:sdt>
        <w:sdtPr>
          <w:rPr>
            <w:rFonts w:ascii="Book Antiqua" w:hAnsi="Book Antiqua"/>
            <w:sz w:val="22"/>
            <w:szCs w:val="22"/>
          </w:rPr>
          <w:id w:val="1962373843"/>
          <w:placeholder>
            <w:docPart w:val="392A5F06AEA14942ACC0DC50407B794E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B505FD" w:rsidRPr="008F09EF">
            <w:rPr>
              <w:rStyle w:val="Tekstzastpczy"/>
              <w:sz w:val="22"/>
              <w:szCs w:val="22"/>
            </w:rPr>
            <w:t>Kliknij lub naciśnij, aby wprowadzić datę.</w:t>
          </w:r>
        </w:sdtContent>
      </w:sdt>
      <w:r w:rsidR="00755E85">
        <w:rPr>
          <w:rFonts w:ascii="Book Antiqua" w:hAnsi="Book Antiqua"/>
          <w:sz w:val="22"/>
          <w:szCs w:val="22"/>
        </w:rPr>
        <w:t xml:space="preserve"> r. </w:t>
      </w:r>
    </w:p>
    <w:p w:rsidR="00082875" w:rsidRPr="00082875" w:rsidRDefault="00082875" w:rsidP="00B505FD">
      <w:pPr>
        <w:pStyle w:val="Tekstpodstawowy"/>
        <w:widowControl/>
        <w:numPr>
          <w:ilvl w:val="0"/>
          <w:numId w:val="17"/>
        </w:numPr>
        <w:spacing w:before="120"/>
        <w:ind w:left="0" w:hanging="426"/>
        <w:jc w:val="both"/>
        <w:rPr>
          <w:rFonts w:ascii="Book Antiqua" w:hAnsi="Book Antiqua"/>
          <w:b/>
          <w:sz w:val="22"/>
          <w:szCs w:val="22"/>
        </w:rPr>
      </w:pPr>
      <w:r w:rsidRPr="00082875">
        <w:rPr>
          <w:rFonts w:ascii="Book Antiqua" w:hAnsi="Book Antiqua"/>
          <w:b/>
          <w:sz w:val="22"/>
          <w:szCs w:val="22"/>
        </w:rPr>
        <w:t>Oznaczenie przedsiębiorcy</w:t>
      </w:r>
      <w:r w:rsidR="001D3C46">
        <w:rPr>
          <w:rFonts w:ascii="Book Antiqua" w:hAnsi="Book Antiqua"/>
          <w:b/>
          <w:sz w:val="22"/>
          <w:szCs w:val="22"/>
        </w:rPr>
        <w:t>:</w:t>
      </w:r>
    </w:p>
    <w:p w:rsidR="00FA10C3" w:rsidRDefault="00FA10C3" w:rsidP="00082875">
      <w:pPr>
        <w:pStyle w:val="Tekstpodstawowy"/>
        <w:widowControl/>
        <w:numPr>
          <w:ilvl w:val="0"/>
          <w:numId w:val="18"/>
        </w:numPr>
        <w:spacing w:before="120"/>
        <w:ind w:left="426" w:hanging="29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imię i nazwisko </w:t>
      </w:r>
      <w:r w:rsidR="001D3C46">
        <w:rPr>
          <w:rFonts w:ascii="Book Antiqua" w:hAnsi="Book Antiqua"/>
          <w:sz w:val="22"/>
          <w:szCs w:val="22"/>
        </w:rPr>
        <w:t>osoby fizycznej</w:t>
      </w:r>
      <w:r w:rsidR="00D72DEE">
        <w:rPr>
          <w:rFonts w:ascii="Book Antiqua" w:hAnsi="Book Antiqua"/>
          <w:sz w:val="22"/>
          <w:szCs w:val="22"/>
        </w:rPr>
        <w:t>/ firma osoby prawnej/</w:t>
      </w:r>
      <w:r>
        <w:rPr>
          <w:rFonts w:ascii="Book Antiqua" w:hAnsi="Book Antiqua"/>
          <w:sz w:val="22"/>
          <w:szCs w:val="22"/>
        </w:rPr>
        <w:t xml:space="preserve"> w przypadku spółki cywilnej</w:t>
      </w:r>
      <w:r w:rsidR="00D72DEE">
        <w:rPr>
          <w:rFonts w:ascii="Book Antiqua" w:hAnsi="Book Antiqua"/>
          <w:sz w:val="22"/>
          <w:szCs w:val="22"/>
        </w:rPr>
        <w:br/>
      </w:r>
      <w:r>
        <w:rPr>
          <w:rFonts w:ascii="Book Antiqua" w:hAnsi="Book Antiqua"/>
          <w:sz w:val="22"/>
          <w:szCs w:val="22"/>
        </w:rPr>
        <w:t xml:space="preserve">– imiona i nazwiska wszystkich wspólników: </w:t>
      </w:r>
    </w:p>
    <w:sdt>
      <w:sdtPr>
        <w:rPr>
          <w:rFonts w:ascii="Book Antiqua" w:hAnsi="Book Antiqua"/>
          <w:sz w:val="22"/>
          <w:szCs w:val="22"/>
        </w:rPr>
        <w:id w:val="1891766124"/>
        <w:placeholder>
          <w:docPart w:val="262859F6BCCE483BB6FCA3CA7634DF1F"/>
        </w:placeholder>
      </w:sdtPr>
      <w:sdtContent>
        <w:p w:rsidR="00B505FD" w:rsidRDefault="00DC3A21" w:rsidP="00B505FD">
          <w:pPr>
            <w:pStyle w:val="Tekstpodstawowy"/>
            <w:widowControl/>
            <w:spacing w:before="120"/>
            <w:ind w:left="426"/>
            <w:jc w:val="both"/>
            <w:rPr>
              <w:rFonts w:ascii="Book Antiqua" w:hAnsi="Book Antiqua"/>
              <w:sz w:val="22"/>
              <w:szCs w:val="22"/>
            </w:rPr>
          </w:pPr>
          <w:r>
            <w:rPr>
              <w:rFonts w:ascii="Book Antiqua" w:hAnsi="Book Antiqua"/>
              <w:sz w:val="22"/>
              <w:szCs w:val="22"/>
            </w:rPr>
            <w:t>……………………………………………………………………………………………………………..</w:t>
          </w:r>
        </w:p>
      </w:sdtContent>
    </w:sdt>
    <w:p w:rsidR="00082875" w:rsidRDefault="00B505FD" w:rsidP="00B505FD">
      <w:pPr>
        <w:pStyle w:val="Tekstpodstawowy"/>
        <w:widowControl/>
        <w:numPr>
          <w:ilvl w:val="0"/>
          <w:numId w:val="18"/>
        </w:numPr>
        <w:spacing w:before="120"/>
        <w:ind w:left="426" w:hanging="29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a</w:t>
      </w:r>
      <w:r w:rsidR="00FA10C3" w:rsidRPr="00B505FD">
        <w:rPr>
          <w:rFonts w:ascii="Book Antiqua" w:hAnsi="Book Antiqua"/>
          <w:sz w:val="22"/>
          <w:szCs w:val="22"/>
        </w:rPr>
        <w:t>dres</w:t>
      </w:r>
      <w:r w:rsidR="001D3C46" w:rsidRPr="00B505FD">
        <w:rPr>
          <w:rFonts w:ascii="Book Antiqua" w:hAnsi="Book Antiqua"/>
          <w:sz w:val="22"/>
          <w:szCs w:val="22"/>
        </w:rPr>
        <w:t xml:space="preserve"> zamieszkania wnioskodawcy będącego osobą fizyczną</w:t>
      </w:r>
      <w:r w:rsidR="001D3C46">
        <w:rPr>
          <w:rStyle w:val="Odwoanieprzypisudolnego"/>
          <w:rFonts w:ascii="Book Antiqua" w:hAnsi="Book Antiqua"/>
          <w:sz w:val="22"/>
          <w:szCs w:val="22"/>
        </w:rPr>
        <w:footnoteReference w:id="1"/>
      </w:r>
      <w:r w:rsidR="001D3C46" w:rsidRPr="00B505FD">
        <w:rPr>
          <w:rFonts w:ascii="Book Antiqua" w:hAnsi="Book Antiqua"/>
          <w:b/>
          <w:bCs/>
          <w:sz w:val="22"/>
          <w:szCs w:val="22"/>
        </w:rPr>
        <w:t xml:space="preserve">/ </w:t>
      </w:r>
      <w:r w:rsidR="001D3C46" w:rsidRPr="00B505FD">
        <w:rPr>
          <w:rFonts w:ascii="Book Antiqua" w:hAnsi="Book Antiqua"/>
          <w:sz w:val="22"/>
          <w:szCs w:val="22"/>
        </w:rPr>
        <w:t xml:space="preserve">adres </w:t>
      </w:r>
      <w:r w:rsidR="00FA10C3" w:rsidRPr="00B505FD">
        <w:rPr>
          <w:rFonts w:ascii="Book Antiqua" w:hAnsi="Book Antiqua"/>
          <w:sz w:val="22"/>
          <w:szCs w:val="22"/>
        </w:rPr>
        <w:t>siedziby</w:t>
      </w:r>
      <w:r w:rsidR="001D3C46" w:rsidRPr="00B505FD">
        <w:rPr>
          <w:rFonts w:ascii="Book Antiqua" w:hAnsi="Book Antiqua"/>
          <w:sz w:val="22"/>
          <w:szCs w:val="22"/>
        </w:rPr>
        <w:t xml:space="preserve"> osoby prawnej</w:t>
      </w:r>
      <w:r w:rsidR="001D3C46">
        <w:rPr>
          <w:rStyle w:val="Odwoanieprzypisudolnego"/>
          <w:rFonts w:ascii="Book Antiqua" w:hAnsi="Book Antiqua"/>
          <w:sz w:val="22"/>
          <w:szCs w:val="22"/>
        </w:rPr>
        <w:footnoteReference w:id="2"/>
      </w:r>
      <w:r w:rsidR="00082875" w:rsidRPr="00B505FD">
        <w:rPr>
          <w:rFonts w:ascii="Book Antiqua" w:hAnsi="Book Antiqua"/>
          <w:sz w:val="22"/>
          <w:szCs w:val="22"/>
        </w:rPr>
        <w:t xml:space="preserve">: </w:t>
      </w:r>
    </w:p>
    <w:sdt>
      <w:sdtPr>
        <w:rPr>
          <w:rFonts w:ascii="Book Antiqua" w:hAnsi="Book Antiqua"/>
          <w:sz w:val="22"/>
          <w:szCs w:val="22"/>
        </w:rPr>
        <w:id w:val="-150148718"/>
        <w:placeholder>
          <w:docPart w:val="36982A6B488343D0840C324F51490713"/>
        </w:placeholder>
      </w:sdtPr>
      <w:sdtContent>
        <w:sdt>
          <w:sdtPr>
            <w:rPr>
              <w:rFonts w:ascii="Book Antiqua" w:hAnsi="Book Antiqua"/>
              <w:sz w:val="22"/>
              <w:szCs w:val="22"/>
            </w:rPr>
            <w:id w:val="-758360751"/>
            <w:placeholder>
              <w:docPart w:val="FAA9069C64F2463F9260772D4D8FDD38"/>
            </w:placeholder>
          </w:sdtPr>
          <w:sdtContent>
            <w:p w:rsidR="00B505FD" w:rsidRPr="00B505FD" w:rsidRDefault="00DC3A21" w:rsidP="00DC3A21">
              <w:pPr>
                <w:pStyle w:val="Tekstpodstawowy"/>
                <w:widowControl/>
                <w:spacing w:before="120"/>
                <w:ind w:left="426"/>
                <w:jc w:val="both"/>
                <w:rPr>
                  <w:rFonts w:ascii="Book Antiqua" w:hAnsi="Book Antiqua"/>
                  <w:sz w:val="22"/>
                  <w:szCs w:val="22"/>
                </w:rPr>
              </w:pPr>
              <w:r>
                <w:rPr>
                  <w:rFonts w:ascii="Book Antiqua" w:hAnsi="Book Antiqua"/>
                  <w:sz w:val="22"/>
                  <w:szCs w:val="22"/>
                </w:rPr>
                <w:t>……………………………………………………………………………………………………………..</w:t>
              </w:r>
            </w:p>
          </w:sdtContent>
        </w:sdt>
      </w:sdtContent>
    </w:sdt>
    <w:p w:rsidR="00B505FD" w:rsidRDefault="00082875" w:rsidP="004B720C">
      <w:pPr>
        <w:pStyle w:val="Tekstpodstawowy"/>
        <w:widowControl/>
        <w:numPr>
          <w:ilvl w:val="0"/>
          <w:numId w:val="18"/>
        </w:numPr>
        <w:spacing w:before="120"/>
        <w:ind w:left="426" w:hanging="295"/>
        <w:jc w:val="both"/>
        <w:rPr>
          <w:rFonts w:ascii="Book Antiqua" w:hAnsi="Book Antiqua"/>
          <w:sz w:val="22"/>
          <w:szCs w:val="22"/>
        </w:rPr>
      </w:pPr>
      <w:r w:rsidRPr="00B505FD">
        <w:rPr>
          <w:rFonts w:ascii="Book Antiqua" w:hAnsi="Book Antiqua"/>
          <w:sz w:val="22"/>
          <w:szCs w:val="22"/>
        </w:rPr>
        <w:t>główne miejsce wykonywania działalności gospodarczej</w:t>
      </w:r>
      <w:r w:rsidR="00FA10C3">
        <w:rPr>
          <w:rStyle w:val="Odwoanieprzypisudolnego"/>
          <w:rFonts w:ascii="Book Antiqua" w:hAnsi="Book Antiqua"/>
          <w:sz w:val="22"/>
          <w:szCs w:val="22"/>
        </w:rPr>
        <w:footnoteReference w:id="3"/>
      </w:r>
      <w:r w:rsidRPr="00B505FD">
        <w:rPr>
          <w:rFonts w:ascii="Book Antiqua" w:hAnsi="Book Antiqua"/>
          <w:sz w:val="22"/>
          <w:szCs w:val="22"/>
        </w:rPr>
        <w:t xml:space="preserve">: </w:t>
      </w:r>
    </w:p>
    <w:sdt>
      <w:sdtPr>
        <w:rPr>
          <w:rFonts w:ascii="Book Antiqua" w:hAnsi="Book Antiqua"/>
          <w:sz w:val="22"/>
          <w:szCs w:val="22"/>
        </w:rPr>
        <w:id w:val="-1723282124"/>
        <w:placeholder>
          <w:docPart w:val="35187F5348DF47ECA16D8A473269C975"/>
        </w:placeholder>
      </w:sdtPr>
      <w:sdtContent>
        <w:sdt>
          <w:sdtPr>
            <w:rPr>
              <w:rFonts w:ascii="Book Antiqua" w:hAnsi="Book Antiqua"/>
              <w:sz w:val="22"/>
              <w:szCs w:val="22"/>
            </w:rPr>
            <w:id w:val="1348758922"/>
            <w:placeholder>
              <w:docPart w:val="B1E68680673544B5930E374425FAD4F2"/>
            </w:placeholder>
          </w:sdtPr>
          <w:sdtContent>
            <w:p w:rsidR="00BE290C" w:rsidRDefault="00DC3A21" w:rsidP="00DC3A21">
              <w:pPr>
                <w:pStyle w:val="Tekstpodstawowy"/>
                <w:widowControl/>
                <w:spacing w:before="120"/>
                <w:ind w:left="426"/>
                <w:jc w:val="both"/>
                <w:rPr>
                  <w:rFonts w:ascii="Book Antiqua" w:hAnsi="Book Antiqua"/>
                  <w:sz w:val="22"/>
                  <w:szCs w:val="22"/>
                </w:rPr>
              </w:pPr>
              <w:r>
                <w:rPr>
                  <w:rFonts w:ascii="Book Antiqua" w:hAnsi="Book Antiqua"/>
                  <w:sz w:val="22"/>
                  <w:szCs w:val="22"/>
                </w:rPr>
                <w:t>……………………………………………………………………………………………………………..</w:t>
              </w:r>
            </w:p>
          </w:sdtContent>
        </w:sdt>
      </w:sdtContent>
    </w:sdt>
    <w:p w:rsidR="00B505FD" w:rsidRDefault="00B505FD" w:rsidP="00B505FD">
      <w:pPr>
        <w:pStyle w:val="Tekstpodstawowy"/>
        <w:widowControl/>
        <w:spacing w:before="120"/>
        <w:jc w:val="both"/>
        <w:rPr>
          <w:rFonts w:ascii="Book Antiqua" w:hAnsi="Book Antiqua"/>
          <w:sz w:val="22"/>
          <w:szCs w:val="22"/>
        </w:rPr>
      </w:pPr>
    </w:p>
    <w:p w:rsidR="007B74CF" w:rsidRDefault="007B74CF" w:rsidP="00B505FD">
      <w:pPr>
        <w:pStyle w:val="Tekstpodstawowy"/>
        <w:widowControl/>
        <w:spacing w:before="120"/>
        <w:jc w:val="both"/>
        <w:rPr>
          <w:rFonts w:ascii="Book Antiqua" w:hAnsi="Book Antiqua"/>
          <w:sz w:val="22"/>
          <w:szCs w:val="22"/>
        </w:rPr>
      </w:pPr>
    </w:p>
    <w:p w:rsidR="00B505FD" w:rsidRPr="00B505FD" w:rsidRDefault="00B505FD" w:rsidP="00B505FD">
      <w:pPr>
        <w:pStyle w:val="Tekstpodstawowy"/>
        <w:widowControl/>
        <w:spacing w:before="120"/>
        <w:jc w:val="both"/>
        <w:rPr>
          <w:rFonts w:ascii="Book Antiqua" w:hAnsi="Book Antiqua"/>
          <w:sz w:val="22"/>
          <w:szCs w:val="22"/>
        </w:rPr>
      </w:pPr>
    </w:p>
    <w:p w:rsidR="00FA10C3" w:rsidRDefault="00082875" w:rsidP="009F1176">
      <w:pPr>
        <w:numPr>
          <w:ilvl w:val="0"/>
          <w:numId w:val="18"/>
        </w:numPr>
        <w:ind w:left="426" w:hanging="29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lastRenderedPageBreak/>
        <w:t>w</w:t>
      </w:r>
      <w:r w:rsidR="00D5483D">
        <w:rPr>
          <w:rFonts w:ascii="Book Antiqua" w:hAnsi="Book Antiqua"/>
          <w:sz w:val="22"/>
          <w:szCs w:val="22"/>
        </w:rPr>
        <w:t xml:space="preserve"> przypadku ustanowienia pełnomocników</w:t>
      </w:r>
      <w:r w:rsidR="004234A3">
        <w:rPr>
          <w:rFonts w:ascii="Book Antiqua" w:hAnsi="Book Antiqua"/>
          <w:sz w:val="22"/>
          <w:szCs w:val="22"/>
        </w:rPr>
        <w:t xml:space="preserve"> ich imiona, nazwiska i adresy </w:t>
      </w:r>
      <w:r w:rsidR="00D5483D">
        <w:rPr>
          <w:rFonts w:ascii="Book Antiqua" w:hAnsi="Book Antiqua"/>
          <w:sz w:val="22"/>
          <w:szCs w:val="22"/>
        </w:rPr>
        <w:t xml:space="preserve">zamieszkania: </w:t>
      </w:r>
    </w:p>
    <w:p w:rsidR="00FA10C3" w:rsidRDefault="00FA10C3" w:rsidP="00FA10C3">
      <w:pPr>
        <w:pStyle w:val="Akapitzlist"/>
        <w:rPr>
          <w:rFonts w:ascii="Book Antiqua" w:hAnsi="Book Antiqua"/>
          <w:sz w:val="22"/>
          <w:szCs w:val="22"/>
        </w:rPr>
      </w:pPr>
    </w:p>
    <w:sdt>
      <w:sdtPr>
        <w:rPr>
          <w:rFonts w:ascii="Book Antiqua" w:hAnsi="Book Antiqua"/>
          <w:b/>
          <w:bCs/>
          <w:color w:val="EE0000"/>
          <w:sz w:val="20"/>
          <w:szCs w:val="20"/>
        </w:rPr>
        <w:id w:val="2003154075"/>
        <w:placeholder>
          <w:docPart w:val="E1FB7773D07644D6A183A43D6AF8486F"/>
        </w:placeholder>
      </w:sdtPr>
      <w:sdtEndPr>
        <w:rPr>
          <w:rFonts w:ascii="Times New Roman" w:hAnsi="Times New Roman"/>
          <w:b w:val="0"/>
          <w:bCs w:val="0"/>
          <w:color w:val="auto"/>
          <w:sz w:val="24"/>
          <w:szCs w:val="24"/>
        </w:rPr>
      </w:sdtEndPr>
      <w:sdtContent>
        <w:sdt>
          <w:sdtPr>
            <w:rPr>
              <w:rFonts w:ascii="Book Antiqua" w:hAnsi="Book Antiqua"/>
              <w:sz w:val="22"/>
              <w:szCs w:val="22"/>
            </w:rPr>
            <w:id w:val="-970288132"/>
            <w:placeholder>
              <w:docPart w:val="BCE788663423405C922D740B5A4DC680"/>
            </w:placeholder>
          </w:sdtPr>
          <w:sdtContent>
            <w:p w:rsidR="001D3C46" w:rsidRPr="00DC3A21" w:rsidRDefault="00DC3A21" w:rsidP="00DC3A21">
              <w:pPr>
                <w:pStyle w:val="Tekstpodstawowy"/>
                <w:widowControl/>
                <w:spacing w:before="120"/>
                <w:ind w:left="426"/>
                <w:jc w:val="both"/>
                <w:rPr>
                  <w:rFonts w:ascii="Book Antiqua" w:hAnsi="Book Antiqua"/>
                  <w:sz w:val="22"/>
                  <w:szCs w:val="22"/>
                </w:rPr>
              </w:pPr>
              <w:r>
                <w:rPr>
                  <w:rFonts w:ascii="Book Antiqua" w:hAnsi="Book Antiqua"/>
                  <w:sz w:val="22"/>
                  <w:szCs w:val="22"/>
                </w:rPr>
                <w:t>……………………………………………………………………………………………………………..</w:t>
              </w:r>
            </w:p>
          </w:sdtContent>
        </w:sdt>
      </w:sdtContent>
    </w:sdt>
    <w:p w:rsidR="00B505FD" w:rsidRDefault="00B505FD" w:rsidP="002E5854">
      <w:pPr>
        <w:ind w:left="426"/>
        <w:jc w:val="both"/>
        <w:rPr>
          <w:rFonts w:ascii="Book Antiqua" w:hAnsi="Book Antiqua"/>
          <w:b/>
          <w:bCs/>
          <w:color w:val="EE0000"/>
          <w:sz w:val="20"/>
          <w:szCs w:val="20"/>
        </w:rPr>
      </w:pPr>
    </w:p>
    <w:p w:rsidR="002E5854" w:rsidRDefault="002E5854" w:rsidP="002E5854">
      <w:pPr>
        <w:ind w:left="426"/>
        <w:jc w:val="both"/>
        <w:rPr>
          <w:rFonts w:ascii="Book Antiqua" w:hAnsi="Book Antiqua"/>
          <w:sz w:val="20"/>
          <w:szCs w:val="20"/>
        </w:rPr>
      </w:pPr>
      <w:r w:rsidRPr="00ED36DC">
        <w:rPr>
          <w:rFonts w:ascii="Book Antiqua" w:hAnsi="Book Antiqua"/>
          <w:b/>
          <w:bCs/>
          <w:color w:val="EE0000"/>
          <w:sz w:val="20"/>
          <w:szCs w:val="20"/>
        </w:rPr>
        <w:t>WAŻNE</w:t>
      </w:r>
      <w:r w:rsidRPr="00ED36DC">
        <w:rPr>
          <w:rFonts w:ascii="Book Antiqua" w:hAnsi="Book Antiqua"/>
          <w:sz w:val="20"/>
          <w:szCs w:val="20"/>
        </w:rPr>
        <w:t>: W przypadku ustanowienia pełnomocnika do wniosku należy dołączyć stosowne pełnomocnictwo or</w:t>
      </w:r>
      <w:r w:rsidR="00ED36DC">
        <w:rPr>
          <w:rFonts w:ascii="Book Antiqua" w:hAnsi="Book Antiqua"/>
          <w:sz w:val="20"/>
          <w:szCs w:val="20"/>
        </w:rPr>
        <w:t>a</w:t>
      </w:r>
      <w:r w:rsidRPr="00ED36DC">
        <w:rPr>
          <w:rFonts w:ascii="Book Antiqua" w:hAnsi="Book Antiqua"/>
          <w:sz w:val="20"/>
          <w:szCs w:val="20"/>
        </w:rPr>
        <w:t xml:space="preserve">z dowód uiszczenia opłaty skarbowej w wysokości 17,00 zł </w:t>
      </w:r>
    </w:p>
    <w:p w:rsidR="00B505FD" w:rsidRPr="00ED36DC" w:rsidRDefault="00B505FD" w:rsidP="002E5854">
      <w:pPr>
        <w:ind w:left="426"/>
        <w:jc w:val="both"/>
        <w:rPr>
          <w:rFonts w:ascii="Book Antiqua" w:hAnsi="Book Antiqua"/>
          <w:sz w:val="20"/>
          <w:szCs w:val="20"/>
        </w:rPr>
      </w:pPr>
    </w:p>
    <w:p w:rsidR="00082875" w:rsidRPr="002E5854" w:rsidRDefault="00082875" w:rsidP="00755E85">
      <w:pPr>
        <w:pStyle w:val="Tekstpodstawowy"/>
        <w:spacing w:after="0"/>
        <w:jc w:val="both"/>
        <w:rPr>
          <w:rFonts w:ascii="Book Antiqua" w:hAnsi="Book Antiqua"/>
          <w:sz w:val="22"/>
          <w:szCs w:val="22"/>
        </w:rPr>
      </w:pPr>
    </w:p>
    <w:p w:rsidR="00082875" w:rsidRPr="00B753DA" w:rsidRDefault="00082875" w:rsidP="00B505FD">
      <w:pPr>
        <w:pStyle w:val="Tekstpodstawowy"/>
        <w:numPr>
          <w:ilvl w:val="0"/>
          <w:numId w:val="17"/>
        </w:numPr>
        <w:spacing w:after="0"/>
        <w:ind w:left="0" w:hanging="426"/>
        <w:jc w:val="both"/>
        <w:rPr>
          <w:rFonts w:ascii="Book Antiqua" w:hAnsi="Book Antiqua"/>
          <w:sz w:val="22"/>
          <w:szCs w:val="22"/>
        </w:rPr>
      </w:pPr>
      <w:r w:rsidRPr="007F7865">
        <w:rPr>
          <w:rFonts w:ascii="Book Antiqua" w:hAnsi="Book Antiqua"/>
          <w:b/>
          <w:sz w:val="22"/>
          <w:szCs w:val="22"/>
        </w:rPr>
        <w:t>Numer w rejestrze</w:t>
      </w:r>
      <w:r>
        <w:rPr>
          <w:rFonts w:ascii="Book Antiqua" w:hAnsi="Book Antiqua"/>
          <w:sz w:val="22"/>
          <w:szCs w:val="22"/>
        </w:rPr>
        <w:t xml:space="preserve"> (</w:t>
      </w:r>
      <w:r w:rsidRPr="00082875">
        <w:rPr>
          <w:rFonts w:ascii="Book Antiqua" w:hAnsi="Book Antiqua"/>
          <w:i/>
          <w:sz w:val="22"/>
          <w:szCs w:val="18"/>
        </w:rPr>
        <w:t>zaznaczyć we właściwym miejscu „X”)</w:t>
      </w:r>
      <w:r w:rsidR="001D3C46">
        <w:rPr>
          <w:rFonts w:ascii="Book Antiqua" w:hAnsi="Book Antiqua"/>
          <w:i/>
          <w:sz w:val="22"/>
          <w:szCs w:val="18"/>
        </w:rPr>
        <w:t>:</w:t>
      </w:r>
    </w:p>
    <w:p w:rsidR="00B753DA" w:rsidRDefault="00B753DA" w:rsidP="00B753DA">
      <w:pPr>
        <w:pStyle w:val="Tekstpodstawowy"/>
        <w:spacing w:after="0"/>
        <w:ind w:left="1080"/>
        <w:jc w:val="both"/>
        <w:rPr>
          <w:rFonts w:ascii="Book Antiqua" w:hAnsi="Book Antiqua"/>
          <w:sz w:val="22"/>
          <w:szCs w:val="22"/>
        </w:rPr>
      </w:pPr>
    </w:p>
    <w:p w:rsidR="004C3926" w:rsidRDefault="00000000" w:rsidP="00B505FD">
      <w:pPr>
        <w:pStyle w:val="Tekstpodstawowy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-1825198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3A2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7B74CF">
        <w:rPr>
          <w:rFonts w:ascii="Book Antiqua" w:hAnsi="Book Antiqua"/>
          <w:sz w:val="22"/>
          <w:szCs w:val="22"/>
        </w:rPr>
        <w:t xml:space="preserve"> </w:t>
      </w:r>
      <w:r w:rsidR="00082875">
        <w:rPr>
          <w:rFonts w:ascii="Book Antiqua" w:hAnsi="Book Antiqua"/>
          <w:sz w:val="22"/>
          <w:szCs w:val="22"/>
        </w:rPr>
        <w:t>j</w:t>
      </w:r>
      <w:r w:rsidR="00D5483D">
        <w:rPr>
          <w:rFonts w:ascii="Book Antiqua" w:hAnsi="Book Antiqua"/>
          <w:sz w:val="22"/>
          <w:szCs w:val="22"/>
        </w:rPr>
        <w:t xml:space="preserve">estem zarejestrowany w Krajowym Rejestrze Sądowym </w:t>
      </w:r>
      <w:r w:rsidR="00082875">
        <w:rPr>
          <w:rFonts w:ascii="Book Antiqua" w:hAnsi="Book Antiqua"/>
          <w:sz w:val="22"/>
          <w:szCs w:val="22"/>
        </w:rPr>
        <w:t>- nr KR</w:t>
      </w:r>
      <w:r w:rsidR="00B505FD">
        <w:rPr>
          <w:rFonts w:ascii="Book Antiqua" w:hAnsi="Book Antiqua"/>
          <w:sz w:val="22"/>
          <w:szCs w:val="22"/>
        </w:rPr>
        <w:t xml:space="preserve">S: </w:t>
      </w:r>
      <w:sdt>
        <w:sdtPr>
          <w:rPr>
            <w:rFonts w:ascii="Book Antiqua" w:hAnsi="Book Antiqua"/>
            <w:sz w:val="22"/>
            <w:szCs w:val="22"/>
          </w:rPr>
          <w:id w:val="206691117"/>
          <w:placeholder>
            <w:docPart w:val="3CF260990FCA41E8B78B60F5EFD2A4EB"/>
          </w:placeholder>
        </w:sdtPr>
        <w:sdtContent>
          <w:sdt>
            <w:sdtPr>
              <w:rPr>
                <w:rFonts w:ascii="Book Antiqua" w:hAnsi="Book Antiqua"/>
                <w:sz w:val="22"/>
                <w:szCs w:val="22"/>
              </w:rPr>
              <w:id w:val="389541558"/>
              <w:placeholder>
                <w:docPart w:val="F6D6AA0C6F264B2D907324A4EEAFFD7E"/>
              </w:placeholder>
            </w:sdtPr>
            <w:sdtContent>
              <w:r w:rsidR="00DC3A21">
                <w:rPr>
                  <w:rFonts w:ascii="Book Antiqua" w:hAnsi="Book Antiqua"/>
                  <w:sz w:val="22"/>
                  <w:szCs w:val="22"/>
                </w:rPr>
                <w:t>…………………………</w:t>
              </w:r>
              <w:proofErr w:type="gramStart"/>
              <w:r w:rsidR="00DC3A21">
                <w:rPr>
                  <w:rFonts w:ascii="Book Antiqua" w:hAnsi="Book Antiqua"/>
                  <w:sz w:val="22"/>
                  <w:szCs w:val="22"/>
                </w:rPr>
                <w:t>…….</w:t>
              </w:r>
              <w:proofErr w:type="gramEnd"/>
              <w:r w:rsidR="00DC3A21">
                <w:rPr>
                  <w:rFonts w:ascii="Book Antiqua" w:hAnsi="Book Antiqua"/>
                  <w:sz w:val="22"/>
                  <w:szCs w:val="22"/>
                </w:rPr>
                <w:t>.</w:t>
              </w:r>
            </w:sdtContent>
          </w:sdt>
          <w:r w:rsidR="00DC3A21">
            <w:rPr>
              <w:rFonts w:ascii="Book Antiqua" w:hAnsi="Book Antiqua"/>
              <w:sz w:val="22"/>
              <w:szCs w:val="22"/>
            </w:rPr>
            <w:t xml:space="preserve"> </w:t>
          </w:r>
        </w:sdtContent>
      </w:sdt>
    </w:p>
    <w:p w:rsidR="00B753DA" w:rsidRDefault="00000000" w:rsidP="00B505FD">
      <w:pPr>
        <w:pStyle w:val="Tekstpodstawowy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7661123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74C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B505FD">
        <w:rPr>
          <w:rFonts w:ascii="Book Antiqua" w:hAnsi="Book Antiqua"/>
          <w:sz w:val="22"/>
          <w:szCs w:val="22"/>
        </w:rPr>
        <w:t xml:space="preserve"> </w:t>
      </w:r>
      <w:r w:rsidR="00082875">
        <w:rPr>
          <w:rFonts w:ascii="Book Antiqua" w:hAnsi="Book Antiqua"/>
          <w:sz w:val="22"/>
          <w:szCs w:val="22"/>
        </w:rPr>
        <w:t>j</w:t>
      </w:r>
      <w:r w:rsidR="00D5483D">
        <w:rPr>
          <w:rFonts w:ascii="Book Antiqua" w:hAnsi="Book Antiqua"/>
          <w:sz w:val="22"/>
          <w:szCs w:val="22"/>
        </w:rPr>
        <w:t>estem zarejestrowa</w:t>
      </w:r>
      <w:r w:rsidR="00B753DA">
        <w:rPr>
          <w:rFonts w:ascii="Book Antiqua" w:hAnsi="Book Antiqua"/>
          <w:sz w:val="22"/>
          <w:szCs w:val="22"/>
        </w:rPr>
        <w:t>ny w CEIDG</w:t>
      </w:r>
      <w:r w:rsidR="00D5483D">
        <w:rPr>
          <w:rFonts w:ascii="Book Antiqua" w:hAnsi="Book Antiqua"/>
          <w:sz w:val="22"/>
          <w:szCs w:val="22"/>
        </w:rPr>
        <w:t xml:space="preserve">, </w:t>
      </w:r>
      <w:r w:rsidR="00B753DA">
        <w:rPr>
          <w:rFonts w:ascii="Book Antiqua" w:hAnsi="Book Antiqua"/>
          <w:sz w:val="22"/>
          <w:szCs w:val="22"/>
        </w:rPr>
        <w:t>NI</w:t>
      </w:r>
      <w:r w:rsidR="00B505FD">
        <w:rPr>
          <w:rFonts w:ascii="Book Antiqua" w:hAnsi="Book Antiqua"/>
          <w:sz w:val="22"/>
          <w:szCs w:val="22"/>
        </w:rPr>
        <w:t xml:space="preserve">P: </w:t>
      </w:r>
      <w:sdt>
        <w:sdtPr>
          <w:rPr>
            <w:rFonts w:ascii="Book Antiqua" w:hAnsi="Book Antiqua"/>
            <w:sz w:val="22"/>
            <w:szCs w:val="22"/>
          </w:rPr>
          <w:id w:val="100616296"/>
          <w:placeholder>
            <w:docPart w:val="C43DAE0979FC4A2BBE9B66D8E77EA4B3"/>
          </w:placeholder>
        </w:sdtPr>
        <w:sdtContent>
          <w:sdt>
            <w:sdtPr>
              <w:rPr>
                <w:rFonts w:ascii="Book Antiqua" w:hAnsi="Book Antiqua"/>
                <w:sz w:val="22"/>
                <w:szCs w:val="22"/>
              </w:rPr>
              <w:id w:val="-1147283997"/>
              <w:placeholder>
                <w:docPart w:val="4A47A062E95345E19549946074EF0D19"/>
              </w:placeholder>
            </w:sdtPr>
            <w:sdtContent>
              <w:r w:rsidR="00DC3A21">
                <w:rPr>
                  <w:rFonts w:ascii="Book Antiqua" w:hAnsi="Book Antiqua"/>
                  <w:sz w:val="22"/>
                  <w:szCs w:val="22"/>
                </w:rPr>
                <w:t>……………………</w:t>
              </w:r>
              <w:proofErr w:type="gramStart"/>
              <w:r w:rsidR="00DC3A21">
                <w:rPr>
                  <w:rFonts w:ascii="Book Antiqua" w:hAnsi="Book Antiqua"/>
                  <w:sz w:val="22"/>
                  <w:szCs w:val="22"/>
                </w:rPr>
                <w:t>…….</w:t>
              </w:r>
              <w:proofErr w:type="gramEnd"/>
              <w:r w:rsidR="00DC3A21">
                <w:rPr>
                  <w:rFonts w:ascii="Book Antiqua" w:hAnsi="Book Antiqua"/>
                  <w:sz w:val="22"/>
                  <w:szCs w:val="22"/>
                </w:rPr>
                <w:t>.</w:t>
              </w:r>
            </w:sdtContent>
          </w:sdt>
          <w:r w:rsidR="00DC3A21">
            <w:rPr>
              <w:rFonts w:ascii="Book Antiqua" w:hAnsi="Book Antiqua"/>
              <w:sz w:val="22"/>
              <w:szCs w:val="22"/>
            </w:rPr>
            <w:t xml:space="preserve"> </w:t>
          </w:r>
        </w:sdtContent>
      </w:sdt>
    </w:p>
    <w:p w:rsidR="001A77B5" w:rsidRPr="007F7865" w:rsidRDefault="001A77B5" w:rsidP="00B753DA">
      <w:pPr>
        <w:pStyle w:val="Tekstpodstawowy"/>
        <w:ind w:left="425"/>
        <w:jc w:val="both"/>
        <w:rPr>
          <w:rFonts w:ascii="Book Antiqua" w:hAnsi="Book Antiqua"/>
          <w:b/>
          <w:sz w:val="22"/>
          <w:szCs w:val="22"/>
        </w:rPr>
      </w:pPr>
    </w:p>
    <w:p w:rsidR="00DC3A21" w:rsidRPr="00DC3A21" w:rsidRDefault="00B753DA" w:rsidP="00051808">
      <w:pPr>
        <w:pStyle w:val="Tekstpodstawowy"/>
        <w:widowControl/>
        <w:numPr>
          <w:ilvl w:val="0"/>
          <w:numId w:val="17"/>
        </w:numPr>
        <w:spacing w:before="120"/>
        <w:ind w:left="426" w:hanging="426"/>
        <w:jc w:val="both"/>
        <w:rPr>
          <w:rFonts w:ascii="Book Antiqua" w:hAnsi="Book Antiqua"/>
          <w:sz w:val="22"/>
          <w:szCs w:val="22"/>
        </w:rPr>
      </w:pPr>
      <w:r w:rsidRPr="00DC3A21">
        <w:rPr>
          <w:rFonts w:ascii="Book Antiqua" w:hAnsi="Book Antiqua"/>
          <w:b/>
          <w:sz w:val="22"/>
          <w:szCs w:val="22"/>
        </w:rPr>
        <w:t xml:space="preserve"> P</w:t>
      </w:r>
      <w:r w:rsidR="00D5483D" w:rsidRPr="00DC3A21">
        <w:rPr>
          <w:rFonts w:ascii="Book Antiqua" w:hAnsi="Book Antiqua"/>
          <w:b/>
          <w:sz w:val="22"/>
          <w:szCs w:val="22"/>
        </w:rPr>
        <w:t>rzedmiot działalnoś</w:t>
      </w:r>
      <w:r w:rsidR="00755E85" w:rsidRPr="00DC3A21">
        <w:rPr>
          <w:rFonts w:ascii="Book Antiqua" w:hAnsi="Book Antiqua"/>
          <w:b/>
          <w:sz w:val="22"/>
          <w:szCs w:val="22"/>
        </w:rPr>
        <w:t>ci gospodarczej</w:t>
      </w:r>
      <w:r w:rsidR="00755E85" w:rsidRPr="00DC3A21">
        <w:rPr>
          <w:rFonts w:ascii="Book Antiqua" w:hAnsi="Book Antiqua"/>
          <w:sz w:val="22"/>
          <w:szCs w:val="22"/>
        </w:rPr>
        <w:t xml:space="preserve"> (</w:t>
      </w:r>
      <w:r w:rsidR="00FD5824" w:rsidRPr="00DC3A21">
        <w:rPr>
          <w:rFonts w:ascii="Book Antiqua" w:hAnsi="Book Antiqua"/>
          <w:sz w:val="22"/>
          <w:szCs w:val="22"/>
        </w:rPr>
        <w:t>wg PKD 20</w:t>
      </w:r>
      <w:r w:rsidR="003D132D" w:rsidRPr="00DC3A21">
        <w:rPr>
          <w:rFonts w:ascii="Book Antiqua" w:hAnsi="Book Antiqua"/>
          <w:sz w:val="22"/>
          <w:szCs w:val="22"/>
        </w:rPr>
        <w:t>25</w:t>
      </w:r>
      <w:r w:rsidR="00FD5824" w:rsidRPr="00DC3A21">
        <w:rPr>
          <w:rFonts w:ascii="Book Antiqua" w:hAnsi="Book Antiqua"/>
          <w:sz w:val="22"/>
          <w:szCs w:val="22"/>
        </w:rPr>
        <w:t xml:space="preserve"> r.</w:t>
      </w:r>
      <w:r w:rsidR="00D5483D" w:rsidRPr="00DC3A21">
        <w:rPr>
          <w:rFonts w:ascii="Book Antiqua" w:hAnsi="Book Antiqua"/>
          <w:sz w:val="22"/>
          <w:szCs w:val="22"/>
        </w:rPr>
        <w:t>)</w:t>
      </w:r>
      <w:r w:rsidR="00B505FD" w:rsidRPr="00DC3A21">
        <w:rPr>
          <w:rFonts w:ascii="Book Antiqua" w:hAnsi="Book Antiqua"/>
          <w:sz w:val="22"/>
          <w:szCs w:val="22"/>
        </w:rPr>
        <w:t>:</w:t>
      </w:r>
      <w:sdt>
        <w:sdtPr>
          <w:rPr>
            <w:rFonts w:ascii="Book Antiqua" w:hAnsi="Book Antiqua"/>
            <w:sz w:val="22"/>
            <w:szCs w:val="22"/>
          </w:rPr>
          <w:id w:val="-475760368"/>
          <w:placeholder>
            <w:docPart w:val="83E35CA542EB49A48DFD1DA2E8C912ED"/>
          </w:placeholder>
        </w:sdtPr>
        <w:sdtContent>
          <w:sdt>
            <w:sdtPr>
              <w:rPr>
                <w:rFonts w:ascii="Book Antiqua" w:hAnsi="Book Antiqua"/>
                <w:sz w:val="22"/>
                <w:szCs w:val="22"/>
              </w:rPr>
              <w:id w:val="-954941355"/>
              <w:placeholder>
                <w:docPart w:val="B1071956F50B40769279F6DA6AAA06A9"/>
              </w:placeholder>
            </w:sdtPr>
            <w:sdtContent>
              <w:r w:rsidR="00DC3A21" w:rsidRPr="00DC3A21">
                <w:rPr>
                  <w:rFonts w:ascii="Book Antiqua" w:hAnsi="Book Antiqua"/>
                  <w:sz w:val="22"/>
                  <w:szCs w:val="22"/>
                </w:rPr>
                <w:t>……………………………………</w:t>
              </w:r>
              <w:proofErr w:type="gramStart"/>
              <w:r w:rsidR="00DC3A21" w:rsidRPr="00DC3A21">
                <w:rPr>
                  <w:rFonts w:ascii="Book Antiqua" w:hAnsi="Book Antiqua"/>
                  <w:sz w:val="22"/>
                  <w:szCs w:val="22"/>
                </w:rPr>
                <w:t>…….</w:t>
              </w:r>
              <w:proofErr w:type="gramEnd"/>
              <w:r w:rsidR="00DC3A21" w:rsidRPr="00DC3A21">
                <w:rPr>
                  <w:rFonts w:ascii="Book Antiqua" w:hAnsi="Book Antiqua"/>
                  <w:sz w:val="22"/>
                  <w:szCs w:val="22"/>
                </w:rPr>
                <w:t>.</w:t>
              </w:r>
            </w:sdtContent>
          </w:sdt>
          <w:r w:rsidR="00DC3A21" w:rsidRPr="00DC3A21">
            <w:rPr>
              <w:rFonts w:ascii="Book Antiqua" w:hAnsi="Book Antiqua"/>
              <w:sz w:val="22"/>
              <w:szCs w:val="22"/>
            </w:rPr>
            <w:t xml:space="preserve"> </w:t>
          </w:r>
        </w:sdtContent>
      </w:sdt>
      <w:r w:rsidR="00DC3A21" w:rsidRPr="00DC3A21">
        <w:rPr>
          <w:rFonts w:ascii="Book Antiqua" w:hAnsi="Book Antiqua"/>
          <w:sz w:val="22"/>
          <w:szCs w:val="22"/>
        </w:rPr>
        <w:t xml:space="preserve"> </w:t>
      </w:r>
    </w:p>
    <w:p w:rsidR="00D5483D" w:rsidRPr="00B753DA" w:rsidRDefault="00D5483D" w:rsidP="00B505FD">
      <w:pPr>
        <w:pStyle w:val="Tekstpodstawowy"/>
        <w:jc w:val="both"/>
        <w:rPr>
          <w:rFonts w:ascii="Book Antiqua" w:hAnsi="Book Antiqua"/>
          <w:sz w:val="22"/>
          <w:szCs w:val="22"/>
        </w:rPr>
      </w:pPr>
    </w:p>
    <w:p w:rsidR="00B753DA" w:rsidRDefault="001A77B5" w:rsidP="00B753DA">
      <w:pPr>
        <w:pStyle w:val="Tekstpodstawowy"/>
        <w:widowControl/>
        <w:numPr>
          <w:ilvl w:val="0"/>
          <w:numId w:val="17"/>
        </w:numPr>
        <w:spacing w:before="120"/>
        <w:ind w:left="0" w:hanging="426"/>
        <w:jc w:val="both"/>
        <w:rPr>
          <w:rFonts w:ascii="Book Antiqua" w:hAnsi="Book Antiqua"/>
          <w:bCs/>
          <w:color w:val="000000"/>
          <w:sz w:val="22"/>
          <w:szCs w:val="22"/>
        </w:rPr>
      </w:pPr>
      <w:r>
        <w:rPr>
          <w:rFonts w:ascii="Book Antiqua" w:hAnsi="Book Antiqua"/>
          <w:b/>
          <w:color w:val="000000"/>
          <w:sz w:val="22"/>
          <w:szCs w:val="22"/>
        </w:rPr>
        <w:t xml:space="preserve">Adres punktu sprzedaży - </w:t>
      </w:r>
      <w:r w:rsidRPr="001A77B5">
        <w:rPr>
          <w:rFonts w:ascii="Book Antiqua" w:hAnsi="Book Antiqua"/>
          <w:bCs/>
          <w:color w:val="000000"/>
          <w:sz w:val="22"/>
          <w:szCs w:val="22"/>
        </w:rPr>
        <w:t>o</w:t>
      </w:r>
      <w:r w:rsidR="00597C5D" w:rsidRPr="001A77B5">
        <w:rPr>
          <w:rFonts w:ascii="Book Antiqua" w:hAnsi="Book Antiqua"/>
          <w:bCs/>
          <w:color w:val="000000"/>
          <w:sz w:val="22"/>
          <w:szCs w:val="22"/>
        </w:rPr>
        <w:t xml:space="preserve">znaczenie </w:t>
      </w:r>
      <w:r w:rsidR="00020008" w:rsidRPr="001A77B5">
        <w:rPr>
          <w:rFonts w:ascii="Book Antiqua" w:hAnsi="Book Antiqua"/>
          <w:bCs/>
          <w:color w:val="000000"/>
          <w:sz w:val="22"/>
          <w:szCs w:val="22"/>
        </w:rPr>
        <w:t xml:space="preserve">dokładnego </w:t>
      </w:r>
      <w:r w:rsidR="00597C5D" w:rsidRPr="001A77B5">
        <w:rPr>
          <w:rFonts w:ascii="Book Antiqua" w:hAnsi="Book Antiqua"/>
          <w:bCs/>
          <w:color w:val="000000"/>
          <w:sz w:val="22"/>
          <w:szCs w:val="22"/>
        </w:rPr>
        <w:t>miejsca sprzedaży napojów alkoholowych</w:t>
      </w:r>
      <w:r w:rsidR="00A930D4" w:rsidRPr="001A77B5">
        <w:rPr>
          <w:rFonts w:ascii="Book Antiqua" w:hAnsi="Book Antiqua"/>
          <w:bCs/>
          <w:color w:val="000000"/>
          <w:sz w:val="22"/>
          <w:szCs w:val="22"/>
        </w:rPr>
        <w:t>:</w:t>
      </w:r>
    </w:p>
    <w:sdt>
      <w:sdtPr>
        <w:rPr>
          <w:rFonts w:ascii="Book Antiqua" w:hAnsi="Book Antiqua"/>
          <w:bCs/>
          <w:color w:val="000000"/>
          <w:sz w:val="22"/>
          <w:szCs w:val="22"/>
        </w:rPr>
        <w:id w:val="-698541344"/>
        <w:placeholder>
          <w:docPart w:val="A7198FF193C94B01A5D567A1502737DB"/>
        </w:placeholder>
      </w:sdtPr>
      <w:sdtContent>
        <w:p w:rsidR="00B505FD" w:rsidRPr="001A77B5" w:rsidRDefault="00DC3A21" w:rsidP="00B505FD">
          <w:pPr>
            <w:pStyle w:val="Tekstpodstawowy"/>
            <w:widowControl/>
            <w:spacing w:before="120"/>
            <w:jc w:val="both"/>
            <w:rPr>
              <w:rFonts w:ascii="Book Antiqua" w:hAnsi="Book Antiqua"/>
              <w:bCs/>
              <w:color w:val="000000"/>
              <w:sz w:val="22"/>
              <w:szCs w:val="22"/>
            </w:rPr>
          </w:pPr>
          <w:r>
            <w:rPr>
              <w:rFonts w:ascii="Book Antiqua" w:hAnsi="Book Antiqua"/>
              <w:bCs/>
              <w:color w:val="000000"/>
              <w:sz w:val="22"/>
              <w:szCs w:val="22"/>
            </w:rPr>
            <w:t>……………………………………………………………………………………………………………….</w:t>
          </w:r>
        </w:p>
      </w:sdtContent>
    </w:sdt>
    <w:p w:rsidR="00790EB3" w:rsidRDefault="00D72DEE" w:rsidP="00790EB3">
      <w:pPr>
        <w:pStyle w:val="Tekstpodstawowy"/>
        <w:widowControl/>
        <w:jc w:val="center"/>
        <w:rPr>
          <w:rFonts w:ascii="Book Antiqua" w:hAnsi="Book Antiqua"/>
          <w:sz w:val="18"/>
          <w:szCs w:val="18"/>
        </w:rPr>
      </w:pPr>
      <w:r w:rsidRPr="00755E85">
        <w:rPr>
          <w:rFonts w:ascii="Book Antiqua" w:hAnsi="Book Antiqua"/>
          <w:sz w:val="18"/>
          <w:szCs w:val="18"/>
        </w:rPr>
        <w:t>/miejscowość, ulica, numer</w:t>
      </w:r>
      <w:r>
        <w:rPr>
          <w:rFonts w:ascii="Book Antiqua" w:hAnsi="Book Antiqua"/>
          <w:sz w:val="18"/>
          <w:szCs w:val="18"/>
        </w:rPr>
        <w:t xml:space="preserve"> budynku, numer lokalu lub numer ewidencyjny działki</w:t>
      </w:r>
      <w:r w:rsidRPr="00755E85">
        <w:rPr>
          <w:rFonts w:ascii="Book Antiqua" w:hAnsi="Book Antiqua"/>
          <w:sz w:val="18"/>
          <w:szCs w:val="18"/>
        </w:rPr>
        <w:t>/</w:t>
      </w:r>
    </w:p>
    <w:p w:rsidR="00790EB3" w:rsidRDefault="006F5CCE" w:rsidP="00790EB3">
      <w:pPr>
        <w:pStyle w:val="Tekstpodstawowy"/>
        <w:widowControl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147320</wp:posOffset>
                </wp:positionV>
                <wp:extent cx="6381750" cy="1710055"/>
                <wp:effectExtent l="9525" t="13970" r="9525" b="9525"/>
                <wp:wrapNone/>
                <wp:docPr id="76502023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17100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53813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C397EA" id="AutoShape 2" o:spid="_x0000_s1026" style="position:absolute;margin-left:-7.2pt;margin-top:11.6pt;width:502.5pt;height:134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" filled="f" strokecolor="#538135"/>
            </w:pict>
          </mc:Fallback>
        </mc:AlternateContent>
      </w:r>
    </w:p>
    <w:p w:rsidR="00790EB3" w:rsidRDefault="00790EB3" w:rsidP="00790EB3">
      <w:pPr>
        <w:pStyle w:val="Tekstpodstawowy"/>
        <w:widowControl/>
        <w:tabs>
          <w:tab w:val="left" w:pos="5245"/>
        </w:tabs>
        <w:rPr>
          <w:rFonts w:ascii="Book Antiqua" w:hAnsi="Book Antiqua"/>
          <w:b/>
          <w:bCs/>
          <w:sz w:val="18"/>
          <w:szCs w:val="18"/>
          <w:u w:val="single"/>
        </w:rPr>
      </w:pPr>
      <w:r w:rsidRPr="00790EB3">
        <w:rPr>
          <w:rFonts w:ascii="Book Antiqua" w:hAnsi="Book Antiqua"/>
          <w:b/>
          <w:bCs/>
          <w:sz w:val="18"/>
          <w:szCs w:val="18"/>
          <w:u w:val="single"/>
        </w:rPr>
        <w:t>DODATKOWE INFORMACJE</w:t>
      </w:r>
      <w:r>
        <w:rPr>
          <w:rFonts w:ascii="Book Antiqua" w:hAnsi="Book Antiqua"/>
          <w:b/>
          <w:bCs/>
          <w:sz w:val="18"/>
          <w:szCs w:val="18"/>
          <w:u w:val="single"/>
        </w:rPr>
        <w:t xml:space="preserve"> (przekazywane do</w:t>
      </w:r>
      <w:r w:rsidR="002E5854">
        <w:rPr>
          <w:rFonts w:ascii="Book Antiqua" w:hAnsi="Book Antiqua"/>
          <w:b/>
          <w:bCs/>
          <w:sz w:val="18"/>
          <w:szCs w:val="18"/>
          <w:u w:val="single"/>
        </w:rPr>
        <w:t xml:space="preserve"> </w:t>
      </w:r>
      <w:r>
        <w:rPr>
          <w:rFonts w:ascii="Book Antiqua" w:hAnsi="Book Antiqua"/>
          <w:b/>
          <w:bCs/>
          <w:sz w:val="18"/>
          <w:szCs w:val="18"/>
          <w:u w:val="single"/>
        </w:rPr>
        <w:t>Śląskiego Urzędu Celno-Skarbowego w Katowicach)</w:t>
      </w:r>
      <w:r w:rsidRPr="00790EB3">
        <w:rPr>
          <w:rFonts w:ascii="Book Antiqua" w:hAnsi="Book Antiqua"/>
          <w:b/>
          <w:bCs/>
          <w:sz w:val="18"/>
          <w:szCs w:val="18"/>
          <w:u w:val="single"/>
        </w:rPr>
        <w:t>:</w:t>
      </w:r>
    </w:p>
    <w:p w:rsidR="00790EB3" w:rsidRPr="00790EB3" w:rsidRDefault="00790EB3" w:rsidP="00790EB3">
      <w:pPr>
        <w:pStyle w:val="Tekstpodstawowy"/>
        <w:widowControl/>
        <w:tabs>
          <w:tab w:val="left" w:pos="5245"/>
        </w:tabs>
        <w:rPr>
          <w:rFonts w:ascii="Book Antiqua" w:hAnsi="Book Antiqua"/>
          <w:b/>
          <w:bCs/>
          <w:sz w:val="2"/>
          <w:szCs w:val="2"/>
          <w:u w:val="single"/>
        </w:rPr>
      </w:pPr>
    </w:p>
    <w:p w:rsidR="00B505FD" w:rsidRDefault="00790EB3" w:rsidP="00790EB3">
      <w:pPr>
        <w:pStyle w:val="Tekstpodstawowy"/>
        <w:widowControl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 xml:space="preserve">Nazwa wydarzenia, podczas którego będzie sprzedawany alkohol: </w:t>
      </w:r>
      <w:sdt>
        <w:sdtPr>
          <w:rPr>
            <w:rFonts w:ascii="Book Antiqua" w:hAnsi="Book Antiqua"/>
            <w:sz w:val="18"/>
            <w:szCs w:val="18"/>
          </w:rPr>
          <w:id w:val="956379303"/>
          <w:placeholder>
            <w:docPart w:val="3257D10990874397B10CF0A21320B0D1"/>
          </w:placeholder>
        </w:sdtPr>
        <w:sdtContent>
          <w:r w:rsidR="00DC3A21">
            <w:rPr>
              <w:rFonts w:ascii="Book Antiqua" w:hAnsi="Book Antiqua"/>
              <w:sz w:val="18"/>
              <w:szCs w:val="18"/>
            </w:rPr>
            <w:t>……………………………………………………………</w:t>
          </w:r>
        </w:sdtContent>
      </w:sdt>
    </w:p>
    <w:p w:rsidR="00790EB3" w:rsidRDefault="00790EB3" w:rsidP="00790EB3">
      <w:pPr>
        <w:pStyle w:val="Tekstpodstawowy"/>
        <w:widowControl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 xml:space="preserve">Rodzaj wydarzenia (jarmark, wystawa, targi, dożynki, festyn itp.): </w:t>
      </w:r>
      <w:sdt>
        <w:sdtPr>
          <w:rPr>
            <w:rFonts w:ascii="Book Antiqua" w:hAnsi="Book Antiqua"/>
            <w:sz w:val="18"/>
            <w:szCs w:val="18"/>
          </w:rPr>
          <w:id w:val="1437482684"/>
          <w:placeholder>
            <w:docPart w:val="87842DAE700D4D668A76733E725D9B82"/>
          </w:placeholder>
        </w:sdtPr>
        <w:sdtContent>
          <w:r w:rsidR="00DC3A21">
            <w:rPr>
              <w:rFonts w:ascii="Book Antiqua" w:hAnsi="Book Antiqua"/>
              <w:sz w:val="18"/>
              <w:szCs w:val="18"/>
            </w:rPr>
            <w:t>………………………………………………………</w:t>
          </w:r>
          <w:proofErr w:type="gramStart"/>
          <w:r w:rsidR="00DC3A21">
            <w:rPr>
              <w:rFonts w:ascii="Book Antiqua" w:hAnsi="Book Antiqua"/>
              <w:sz w:val="18"/>
              <w:szCs w:val="18"/>
            </w:rPr>
            <w:t>…….</w:t>
          </w:r>
          <w:proofErr w:type="gramEnd"/>
        </w:sdtContent>
      </w:sdt>
    </w:p>
    <w:p w:rsidR="00B505FD" w:rsidRDefault="00790EB3" w:rsidP="002E5854">
      <w:pPr>
        <w:pStyle w:val="Tekstpodstawowy"/>
        <w:widowControl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Organizator wydarzenia</w:t>
      </w:r>
      <w:r w:rsidR="00B505FD">
        <w:rPr>
          <w:rFonts w:ascii="Book Antiqua" w:hAnsi="Book Antiqua"/>
          <w:sz w:val="18"/>
          <w:szCs w:val="18"/>
        </w:rPr>
        <w:t>:</w:t>
      </w:r>
      <w:sdt>
        <w:sdtPr>
          <w:rPr>
            <w:rFonts w:ascii="Book Antiqua" w:hAnsi="Book Antiqua"/>
            <w:sz w:val="18"/>
            <w:szCs w:val="18"/>
          </w:rPr>
          <w:id w:val="105936491"/>
          <w:placeholder>
            <w:docPart w:val="F4D3D83D58104DDDB70452ACF5569526"/>
          </w:placeholder>
        </w:sdtPr>
        <w:sdtContent>
          <w:r w:rsidR="00DC3A21">
            <w:rPr>
              <w:rFonts w:ascii="Book Antiqua" w:hAnsi="Book Antiqua"/>
              <w:sz w:val="18"/>
              <w:szCs w:val="18"/>
            </w:rPr>
            <w:t>…………………………………………………</w:t>
          </w:r>
          <w:proofErr w:type="gramStart"/>
          <w:r w:rsidR="00DC3A21">
            <w:rPr>
              <w:rFonts w:ascii="Book Antiqua" w:hAnsi="Book Antiqua"/>
              <w:sz w:val="18"/>
              <w:szCs w:val="18"/>
            </w:rPr>
            <w:t>…….</w:t>
          </w:r>
          <w:proofErr w:type="gramEnd"/>
        </w:sdtContent>
      </w:sdt>
    </w:p>
    <w:p w:rsidR="002E5854" w:rsidRDefault="00ED36DC" w:rsidP="002E5854">
      <w:pPr>
        <w:pStyle w:val="Tekstpodstawowy"/>
        <w:widowControl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 xml:space="preserve">Czy wydarzenie ma charakter imprezy masowej? (wskazać TAK lub NIE). </w:t>
      </w:r>
    </w:p>
    <w:p w:rsidR="00ED36DC" w:rsidRDefault="00000000" w:rsidP="00B505FD">
      <w:pPr>
        <w:pStyle w:val="Tekstpodstawowy"/>
        <w:widowControl/>
        <w:ind w:left="720"/>
        <w:rPr>
          <w:rFonts w:ascii="Book Antiqua" w:hAnsi="Book Antiqua"/>
          <w:sz w:val="18"/>
          <w:szCs w:val="18"/>
        </w:rPr>
      </w:pPr>
      <w:sdt>
        <w:sdtPr>
          <w:rPr>
            <w:rFonts w:ascii="Book Antiqua" w:hAnsi="Book Antiqua"/>
            <w:sz w:val="18"/>
            <w:szCs w:val="18"/>
          </w:rPr>
          <w:id w:val="18909928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3A21">
            <w:rPr>
              <w:rFonts w:ascii="MS Gothic" w:eastAsia="MS Gothic" w:hAnsi="MS Gothic" w:hint="eastAsia"/>
              <w:sz w:val="18"/>
              <w:szCs w:val="18"/>
            </w:rPr>
            <w:t>☐</w:t>
          </w:r>
        </w:sdtContent>
      </w:sdt>
      <w:r w:rsidR="00B505FD">
        <w:rPr>
          <w:rFonts w:ascii="Book Antiqua" w:hAnsi="Book Antiqua"/>
          <w:sz w:val="18"/>
          <w:szCs w:val="18"/>
        </w:rPr>
        <w:t xml:space="preserve"> </w:t>
      </w:r>
      <w:r w:rsidR="00ED36DC">
        <w:rPr>
          <w:rFonts w:ascii="Book Antiqua" w:hAnsi="Book Antiqua"/>
          <w:sz w:val="18"/>
          <w:szCs w:val="18"/>
        </w:rPr>
        <w:t>TAK</w:t>
      </w:r>
    </w:p>
    <w:p w:rsidR="00ED36DC" w:rsidRPr="00ED36DC" w:rsidRDefault="00000000" w:rsidP="00B505FD">
      <w:pPr>
        <w:pStyle w:val="Tekstpodstawowy"/>
        <w:widowControl/>
        <w:ind w:left="720"/>
        <w:rPr>
          <w:rFonts w:ascii="Book Antiqua" w:hAnsi="Book Antiqua"/>
          <w:sz w:val="18"/>
          <w:szCs w:val="18"/>
        </w:rPr>
      </w:pPr>
      <w:sdt>
        <w:sdtPr>
          <w:rPr>
            <w:rFonts w:ascii="Book Antiqua" w:hAnsi="Book Antiqua"/>
            <w:sz w:val="18"/>
            <w:szCs w:val="18"/>
          </w:rPr>
          <w:id w:val="3294173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505FD">
            <w:rPr>
              <w:rFonts w:ascii="MS Gothic" w:eastAsia="MS Gothic" w:hAnsi="MS Gothic" w:hint="eastAsia"/>
              <w:sz w:val="18"/>
              <w:szCs w:val="18"/>
            </w:rPr>
            <w:t>☐</w:t>
          </w:r>
        </w:sdtContent>
      </w:sdt>
      <w:r w:rsidR="00B505FD">
        <w:rPr>
          <w:rFonts w:ascii="Book Antiqua" w:hAnsi="Book Antiqua"/>
          <w:sz w:val="18"/>
          <w:szCs w:val="18"/>
        </w:rPr>
        <w:t xml:space="preserve"> </w:t>
      </w:r>
      <w:r w:rsidR="00ED36DC">
        <w:rPr>
          <w:rFonts w:ascii="Book Antiqua" w:hAnsi="Book Antiqua"/>
          <w:sz w:val="18"/>
          <w:szCs w:val="18"/>
        </w:rPr>
        <w:t>NIE</w:t>
      </w:r>
    </w:p>
    <w:p w:rsidR="002E5854" w:rsidRPr="002E5854" w:rsidRDefault="002E5854" w:rsidP="002E5854">
      <w:pPr>
        <w:pStyle w:val="Tekstpodstawowy"/>
        <w:jc w:val="both"/>
        <w:rPr>
          <w:rFonts w:ascii="Book Antiqua" w:hAnsi="Book Antiqua"/>
          <w:sz w:val="22"/>
          <w:szCs w:val="22"/>
        </w:rPr>
      </w:pPr>
    </w:p>
    <w:p w:rsidR="00D5483D" w:rsidRDefault="00D5483D" w:rsidP="00B753DA">
      <w:pPr>
        <w:pStyle w:val="Tekstpodstawowy"/>
        <w:numPr>
          <w:ilvl w:val="0"/>
          <w:numId w:val="17"/>
        </w:numPr>
        <w:ind w:left="0" w:hanging="567"/>
        <w:jc w:val="both"/>
        <w:rPr>
          <w:rFonts w:ascii="Book Antiqua" w:hAnsi="Book Antiqua"/>
          <w:sz w:val="22"/>
          <w:szCs w:val="22"/>
        </w:rPr>
      </w:pPr>
      <w:r w:rsidRPr="007F7865">
        <w:rPr>
          <w:rFonts w:ascii="Book Antiqua" w:hAnsi="Book Antiqua"/>
          <w:b/>
          <w:sz w:val="22"/>
          <w:szCs w:val="22"/>
        </w:rPr>
        <w:t>Adres punktu składowania napojów alkoholowych</w:t>
      </w:r>
      <w:r>
        <w:rPr>
          <w:rFonts w:ascii="Book Antiqua" w:hAnsi="Book Antiqua"/>
          <w:sz w:val="22"/>
          <w:szCs w:val="22"/>
        </w:rPr>
        <w:t xml:space="preserve"> (magazynu dystrybucyjnego): </w:t>
      </w:r>
    </w:p>
    <w:sdt>
      <w:sdtPr>
        <w:rPr>
          <w:rFonts w:ascii="Book Antiqua" w:hAnsi="Book Antiqua"/>
          <w:sz w:val="22"/>
          <w:szCs w:val="22"/>
        </w:rPr>
        <w:id w:val="-666166836"/>
        <w:placeholder>
          <w:docPart w:val="1454174D0DA641118D06A100B45268D1"/>
        </w:placeholder>
      </w:sdtPr>
      <w:sdtContent>
        <w:sdt>
          <w:sdtPr>
            <w:rPr>
              <w:rFonts w:ascii="Book Antiqua" w:hAnsi="Book Antiqua"/>
              <w:sz w:val="22"/>
              <w:szCs w:val="22"/>
            </w:rPr>
            <w:id w:val="1209685960"/>
            <w:placeholder>
              <w:docPart w:val="F71B7149078D47758BBBDBDCF368999B"/>
            </w:placeholder>
          </w:sdtPr>
          <w:sdtContent>
            <w:p w:rsidR="00B505FD" w:rsidRDefault="00DC3A21" w:rsidP="00DC3A21">
              <w:pPr>
                <w:pStyle w:val="Tekstpodstawowy"/>
                <w:widowControl/>
                <w:spacing w:before="120"/>
                <w:ind w:left="426"/>
                <w:jc w:val="both"/>
                <w:rPr>
                  <w:rFonts w:ascii="Book Antiqua" w:hAnsi="Book Antiqua"/>
                  <w:sz w:val="22"/>
                  <w:szCs w:val="22"/>
                </w:rPr>
              </w:pPr>
              <w:r>
                <w:rPr>
                  <w:rFonts w:ascii="Book Antiqua" w:hAnsi="Book Antiqua"/>
                  <w:sz w:val="22"/>
                  <w:szCs w:val="22"/>
                </w:rPr>
                <w:t>……………………………………………………………………………………………………………..</w:t>
              </w:r>
            </w:p>
          </w:sdtContent>
        </w:sdt>
      </w:sdtContent>
    </w:sdt>
    <w:p w:rsidR="00C93526" w:rsidRPr="00755E85" w:rsidRDefault="00C93526" w:rsidP="00C93526">
      <w:pPr>
        <w:pStyle w:val="Tekstpodstawowy"/>
        <w:widowControl/>
        <w:jc w:val="center"/>
        <w:rPr>
          <w:rFonts w:ascii="Book Antiqua" w:hAnsi="Book Antiqua"/>
          <w:sz w:val="18"/>
          <w:szCs w:val="18"/>
        </w:rPr>
      </w:pPr>
      <w:r w:rsidRPr="00755E85">
        <w:rPr>
          <w:rFonts w:ascii="Book Antiqua" w:hAnsi="Book Antiqua"/>
          <w:sz w:val="18"/>
          <w:szCs w:val="18"/>
        </w:rPr>
        <w:t>/miejscowość, ulica, numer</w:t>
      </w:r>
      <w:r>
        <w:rPr>
          <w:rFonts w:ascii="Book Antiqua" w:hAnsi="Book Antiqua"/>
          <w:sz w:val="18"/>
          <w:szCs w:val="18"/>
        </w:rPr>
        <w:t xml:space="preserve"> budynku</w:t>
      </w:r>
      <w:r w:rsidRPr="00755E85">
        <w:rPr>
          <w:rFonts w:ascii="Book Antiqua" w:hAnsi="Book Antiqua"/>
          <w:sz w:val="18"/>
          <w:szCs w:val="18"/>
        </w:rPr>
        <w:t>/</w:t>
      </w:r>
    </w:p>
    <w:p w:rsidR="00D72DEE" w:rsidRDefault="00D5483D" w:rsidP="009F1176">
      <w:pPr>
        <w:pStyle w:val="Tekstpodstawowy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             </w:t>
      </w:r>
      <w:r w:rsidR="009915C9">
        <w:rPr>
          <w:rFonts w:ascii="Book Antiqua" w:hAnsi="Book Antiqua"/>
          <w:sz w:val="22"/>
          <w:szCs w:val="22"/>
        </w:rPr>
        <w:t xml:space="preserve">          </w:t>
      </w:r>
    </w:p>
    <w:p w:rsidR="004A07C5" w:rsidRDefault="009915C9" w:rsidP="009F1176">
      <w:pPr>
        <w:pStyle w:val="Tekstpodstawowy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                  </w:t>
      </w:r>
    </w:p>
    <w:p w:rsidR="006C4B84" w:rsidRDefault="00000000" w:rsidP="006C4B84">
      <w:pPr>
        <w:pStyle w:val="Tekstpodstawowy"/>
        <w:spacing w:after="0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-465430017"/>
          <w:placeholder>
            <w:docPart w:val="1EFFA7D2F24445FD9B8B04CA1530A070"/>
          </w:placeholder>
        </w:sdtPr>
        <w:sdtContent>
          <w:r w:rsidR="00DC3A21">
            <w:rPr>
              <w:rFonts w:ascii="Book Antiqua" w:hAnsi="Book Antiqua"/>
              <w:sz w:val="22"/>
              <w:szCs w:val="22"/>
            </w:rPr>
            <w:t>……………</w:t>
          </w:r>
          <w:proofErr w:type="gramStart"/>
          <w:r w:rsidR="00DC3A21">
            <w:rPr>
              <w:rFonts w:ascii="Book Antiqua" w:hAnsi="Book Antiqua"/>
              <w:sz w:val="22"/>
              <w:szCs w:val="22"/>
            </w:rPr>
            <w:t>…….</w:t>
          </w:r>
          <w:proofErr w:type="gramEnd"/>
          <w:r w:rsidR="00DC3A21">
            <w:rPr>
              <w:rFonts w:ascii="Book Antiqua" w:hAnsi="Book Antiqua"/>
              <w:sz w:val="22"/>
              <w:szCs w:val="22"/>
            </w:rPr>
            <w:t>.</w:t>
          </w:r>
        </w:sdtContent>
      </w:sdt>
      <w:r w:rsidR="006C4B84">
        <w:rPr>
          <w:rFonts w:ascii="Book Antiqua" w:hAnsi="Book Antiqua"/>
          <w:sz w:val="22"/>
          <w:szCs w:val="22"/>
        </w:rPr>
        <w:t>, dnia</w:t>
      </w:r>
      <w:r w:rsidR="00B505FD">
        <w:rPr>
          <w:rFonts w:ascii="Book Antiqua" w:hAnsi="Book Antiqua"/>
          <w:sz w:val="22"/>
          <w:szCs w:val="22"/>
        </w:rPr>
        <w:t xml:space="preserve"> </w:t>
      </w:r>
      <w:sdt>
        <w:sdtPr>
          <w:rPr>
            <w:rFonts w:ascii="Book Antiqua" w:hAnsi="Book Antiqua"/>
            <w:sz w:val="22"/>
            <w:szCs w:val="22"/>
          </w:rPr>
          <w:id w:val="-1228146602"/>
          <w:placeholder>
            <w:docPart w:val="93504902E4714B37A5E4FB06684235B3"/>
          </w:placeholder>
        </w:sdtPr>
        <w:sdtContent>
          <w:r w:rsidR="00DC3A21">
            <w:rPr>
              <w:rFonts w:ascii="Book Antiqua" w:hAnsi="Book Antiqua"/>
              <w:sz w:val="22"/>
              <w:szCs w:val="22"/>
            </w:rPr>
            <w:t>…………………………</w:t>
          </w:r>
          <w:proofErr w:type="gramStart"/>
          <w:r w:rsidR="00DC3A21">
            <w:rPr>
              <w:rFonts w:ascii="Book Antiqua" w:hAnsi="Book Antiqua"/>
              <w:sz w:val="22"/>
              <w:szCs w:val="22"/>
            </w:rPr>
            <w:t>…….</w:t>
          </w:r>
          <w:proofErr w:type="gramEnd"/>
          <w:r w:rsidR="00DC3A21">
            <w:rPr>
              <w:rFonts w:ascii="Book Antiqua" w:hAnsi="Book Antiqua"/>
              <w:sz w:val="22"/>
              <w:szCs w:val="22"/>
            </w:rPr>
            <w:t>.</w:t>
          </w:r>
        </w:sdtContent>
      </w:sdt>
    </w:p>
    <w:p w:rsidR="006C4B84" w:rsidRDefault="006C4B84" w:rsidP="006C4B84">
      <w:pPr>
        <w:pStyle w:val="Tekstpodstawowy"/>
        <w:spacing w:after="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     </w:t>
      </w:r>
      <w:r w:rsidR="00757092">
        <w:rPr>
          <w:rFonts w:ascii="Book Antiqua" w:hAnsi="Book Antiqua"/>
          <w:sz w:val="20"/>
          <w:szCs w:val="20"/>
        </w:rPr>
        <w:t>m</w:t>
      </w:r>
      <w:r>
        <w:rPr>
          <w:rFonts w:ascii="Book Antiqua" w:hAnsi="Book Antiqua"/>
          <w:sz w:val="20"/>
          <w:szCs w:val="20"/>
        </w:rPr>
        <w:t>iejscowość</w:t>
      </w:r>
      <w:r w:rsidR="00757092">
        <w:rPr>
          <w:rFonts w:ascii="Book Antiqua" w:hAnsi="Book Antiqua"/>
          <w:sz w:val="20"/>
          <w:szCs w:val="20"/>
        </w:rPr>
        <w:t xml:space="preserve">                          data</w:t>
      </w:r>
    </w:p>
    <w:p w:rsidR="00D72DEE" w:rsidRDefault="00D72DEE" w:rsidP="006C4B84">
      <w:pPr>
        <w:pStyle w:val="Tekstpodstawowy"/>
        <w:spacing w:after="0"/>
        <w:jc w:val="both"/>
        <w:rPr>
          <w:rFonts w:ascii="Book Antiqua" w:hAnsi="Book Antiqua"/>
          <w:sz w:val="20"/>
          <w:szCs w:val="20"/>
        </w:rPr>
      </w:pPr>
    </w:p>
    <w:p w:rsidR="00D72DEE" w:rsidRPr="006C4B84" w:rsidRDefault="00D72DEE" w:rsidP="006C4B84">
      <w:pPr>
        <w:pStyle w:val="Tekstpodstawowy"/>
        <w:spacing w:after="0"/>
        <w:jc w:val="both"/>
        <w:rPr>
          <w:rFonts w:ascii="Book Antiqua" w:hAnsi="Book Antiqua"/>
          <w:sz w:val="20"/>
          <w:szCs w:val="20"/>
        </w:rPr>
      </w:pPr>
    </w:p>
    <w:p w:rsidR="00D5483D" w:rsidRDefault="00AF037B" w:rsidP="00D72DEE">
      <w:pPr>
        <w:pStyle w:val="Tekstpodstawowy"/>
        <w:spacing w:after="0"/>
        <w:ind w:hanging="426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                                                                  </w:t>
      </w:r>
      <w:r w:rsidR="006C4B84">
        <w:rPr>
          <w:rFonts w:ascii="Book Antiqua" w:hAnsi="Book Antiqua"/>
          <w:sz w:val="22"/>
          <w:szCs w:val="22"/>
        </w:rPr>
        <w:t xml:space="preserve">                             </w:t>
      </w:r>
      <w:r>
        <w:rPr>
          <w:rFonts w:ascii="Book Antiqua" w:hAnsi="Book Antiqua"/>
          <w:sz w:val="22"/>
          <w:szCs w:val="22"/>
        </w:rPr>
        <w:t xml:space="preserve"> </w:t>
      </w:r>
      <w:r w:rsidR="004234A3">
        <w:rPr>
          <w:rFonts w:ascii="Book Antiqua" w:hAnsi="Book Antiqua"/>
          <w:sz w:val="22"/>
          <w:szCs w:val="22"/>
        </w:rPr>
        <w:t xml:space="preserve">               </w:t>
      </w:r>
      <w:r w:rsidR="00D72DEE">
        <w:rPr>
          <w:rFonts w:ascii="Book Antiqua" w:hAnsi="Book Antiqua"/>
          <w:sz w:val="22"/>
          <w:szCs w:val="22"/>
        </w:rPr>
        <w:t>……</w:t>
      </w:r>
      <w:r w:rsidR="00D5483D">
        <w:rPr>
          <w:rFonts w:ascii="Book Antiqua" w:hAnsi="Book Antiqua"/>
          <w:sz w:val="22"/>
          <w:szCs w:val="22"/>
        </w:rPr>
        <w:t>.........................................................</w:t>
      </w:r>
    </w:p>
    <w:p w:rsidR="00D5483D" w:rsidRDefault="00D5483D" w:rsidP="006C4B84">
      <w:pPr>
        <w:pStyle w:val="Tekstpodstawowy"/>
        <w:spacing w:after="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</w:rPr>
        <w:t xml:space="preserve">                                                                                                                       podpis wnioskodawcy/pełnomocnika</w:t>
      </w:r>
    </w:p>
    <w:p w:rsidR="00B810F7" w:rsidRDefault="00B810F7" w:rsidP="009F1176">
      <w:pPr>
        <w:pStyle w:val="Tekstpodstawowy"/>
        <w:jc w:val="both"/>
        <w:rPr>
          <w:rFonts w:ascii="Book Antiqua" w:hAnsi="Book Antiqua"/>
          <w:sz w:val="14"/>
          <w:szCs w:val="14"/>
        </w:rPr>
      </w:pPr>
    </w:p>
    <w:p w:rsidR="00757092" w:rsidRPr="00ED36DC" w:rsidRDefault="00ED36DC" w:rsidP="009F1176">
      <w:pPr>
        <w:pStyle w:val="Tekstpodstawowy"/>
        <w:jc w:val="both"/>
        <w:rPr>
          <w:rFonts w:ascii="Book Antiqua" w:hAnsi="Book Antiqua"/>
          <w:sz w:val="20"/>
          <w:szCs w:val="20"/>
        </w:rPr>
      </w:pPr>
      <w:r w:rsidRPr="00ED36DC">
        <w:rPr>
          <w:rFonts w:ascii="Book Antiqua" w:hAnsi="Book Antiqua"/>
          <w:sz w:val="20"/>
          <w:szCs w:val="20"/>
        </w:rPr>
        <w:t>Wymagane z</w:t>
      </w:r>
      <w:r w:rsidR="00757092" w:rsidRPr="00ED36DC">
        <w:rPr>
          <w:rFonts w:ascii="Book Antiqua" w:hAnsi="Book Antiqua"/>
          <w:sz w:val="20"/>
          <w:szCs w:val="20"/>
        </w:rPr>
        <w:t xml:space="preserve">ałączniki: </w:t>
      </w:r>
    </w:p>
    <w:p w:rsidR="002E5854" w:rsidRDefault="00757092" w:rsidP="002E5854">
      <w:pPr>
        <w:pStyle w:val="Tekstpodstawowy"/>
        <w:numPr>
          <w:ilvl w:val="0"/>
          <w:numId w:val="21"/>
        </w:numPr>
        <w:ind w:left="284" w:hanging="284"/>
        <w:jc w:val="both"/>
        <w:rPr>
          <w:rFonts w:ascii="Book Antiqua" w:hAnsi="Book Antiqua"/>
          <w:sz w:val="20"/>
          <w:szCs w:val="20"/>
        </w:rPr>
      </w:pPr>
      <w:r w:rsidRPr="00757092">
        <w:rPr>
          <w:rFonts w:ascii="Book Antiqua" w:hAnsi="Book Antiqua"/>
          <w:sz w:val="20"/>
          <w:szCs w:val="20"/>
        </w:rPr>
        <w:t>Ważne zezwolenie na sprzedaż napojów alkoholowych – kopia</w:t>
      </w:r>
      <w:r w:rsidR="002E5854">
        <w:rPr>
          <w:rFonts w:ascii="Book Antiqua" w:hAnsi="Book Antiqua"/>
          <w:sz w:val="20"/>
          <w:szCs w:val="20"/>
        </w:rPr>
        <w:t xml:space="preserve"> urzędowo poświadczona przez </w:t>
      </w:r>
      <w:r w:rsidR="002E5854" w:rsidRPr="002E5854">
        <w:rPr>
          <w:rFonts w:ascii="Book Antiqua" w:hAnsi="Book Antiqua"/>
          <w:sz w:val="20"/>
          <w:szCs w:val="20"/>
        </w:rPr>
        <w:t>organ wydający zezwolenie lub odpis poświadczony za zgodność z oryginałem przez notariusza albo przez występującego w sprawie pełnomocnika strony, będącego adwokatem, radcą prawnym, rzecznikiem patentowym lub doradcą podatkowym, lub okazany upoważnionemu pracownikowi Urzędu Miejskiego w Toszku oryginał zezwolenia</w:t>
      </w:r>
      <w:r w:rsidR="00A809D3">
        <w:rPr>
          <w:rFonts w:ascii="Book Antiqua" w:hAnsi="Book Antiqua"/>
          <w:sz w:val="20"/>
          <w:szCs w:val="20"/>
        </w:rPr>
        <w:t>.</w:t>
      </w:r>
    </w:p>
    <w:p w:rsidR="002E5854" w:rsidRPr="002E5854" w:rsidRDefault="002E5854" w:rsidP="002E5854">
      <w:pPr>
        <w:pStyle w:val="Tekstpodstawowy"/>
        <w:numPr>
          <w:ilvl w:val="0"/>
          <w:numId w:val="21"/>
        </w:numPr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lastRenderedPageBreak/>
        <w:t>D</w:t>
      </w:r>
      <w:r w:rsidRPr="002E5854">
        <w:rPr>
          <w:rFonts w:ascii="Book Antiqua" w:hAnsi="Book Antiqua"/>
          <w:sz w:val="20"/>
          <w:szCs w:val="20"/>
        </w:rPr>
        <w:t>owód uiszczenia opłaty za korzystanie z zezwolenia na sprzedaż napojów alkoholowych w danym roku</w:t>
      </w:r>
      <w:r w:rsidR="00A809D3">
        <w:rPr>
          <w:rFonts w:ascii="Book Antiqua" w:hAnsi="Book Antiqua"/>
          <w:sz w:val="20"/>
          <w:szCs w:val="20"/>
        </w:rPr>
        <w:t>.</w:t>
      </w:r>
    </w:p>
    <w:p w:rsidR="002E5854" w:rsidRPr="002E5854" w:rsidRDefault="002E5854" w:rsidP="002E5854">
      <w:pPr>
        <w:pStyle w:val="Tekstpodstawowy"/>
        <w:jc w:val="both"/>
        <w:rPr>
          <w:rFonts w:ascii="Book Antiqua" w:hAnsi="Book Antiqua"/>
          <w:i/>
          <w:iCs/>
          <w:sz w:val="20"/>
          <w:szCs w:val="20"/>
        </w:rPr>
      </w:pPr>
      <w:r w:rsidRPr="002E5854">
        <w:rPr>
          <w:rFonts w:ascii="Book Antiqua" w:hAnsi="Book Antiqua"/>
          <w:i/>
          <w:iCs/>
          <w:sz w:val="20"/>
          <w:szCs w:val="20"/>
        </w:rPr>
        <w:t>/nie dotyczy przedsiębiorców prowadzących sprzedaż napojów alkoholowych na terenie gminy Toszek, którzy posiadają zezwolenie wydane przez Burmistrza Toszka/</w:t>
      </w:r>
    </w:p>
    <w:p w:rsidR="002E5854" w:rsidRPr="002E5854" w:rsidRDefault="002E5854">
      <w:pPr>
        <w:pStyle w:val="Tekstpodstawowy"/>
        <w:numPr>
          <w:ilvl w:val="0"/>
          <w:numId w:val="21"/>
        </w:numPr>
        <w:ind w:left="284" w:hanging="284"/>
        <w:jc w:val="both"/>
        <w:rPr>
          <w:rFonts w:ascii="Book Antiqua" w:hAnsi="Book Antiqua"/>
          <w:sz w:val="20"/>
          <w:szCs w:val="20"/>
        </w:rPr>
      </w:pPr>
      <w:r w:rsidRPr="002E5854">
        <w:rPr>
          <w:rFonts w:ascii="Book Antiqua" w:hAnsi="Book Antiqua"/>
          <w:sz w:val="20"/>
          <w:szCs w:val="20"/>
        </w:rPr>
        <w:t>Pisemn</w:t>
      </w:r>
      <w:r w:rsidR="00A809D3">
        <w:rPr>
          <w:rFonts w:ascii="Book Antiqua" w:hAnsi="Book Antiqua"/>
          <w:sz w:val="20"/>
          <w:szCs w:val="20"/>
        </w:rPr>
        <w:t>a</w:t>
      </w:r>
      <w:r w:rsidRPr="002E5854">
        <w:rPr>
          <w:rFonts w:ascii="Book Antiqua" w:hAnsi="Book Antiqua"/>
          <w:sz w:val="20"/>
          <w:szCs w:val="20"/>
        </w:rPr>
        <w:t xml:space="preserve"> informacj</w:t>
      </w:r>
      <w:r w:rsidR="00A809D3">
        <w:rPr>
          <w:rFonts w:ascii="Book Antiqua" w:hAnsi="Book Antiqua"/>
          <w:sz w:val="20"/>
          <w:szCs w:val="20"/>
        </w:rPr>
        <w:t>a</w:t>
      </w:r>
      <w:r w:rsidRPr="002E5854">
        <w:rPr>
          <w:rFonts w:ascii="Book Antiqua" w:hAnsi="Book Antiqua"/>
          <w:sz w:val="20"/>
          <w:szCs w:val="20"/>
        </w:rPr>
        <w:t xml:space="preserve"> od organizatora imprezy masowej dotyczącą wskazania miejsca wyznaczonego</w:t>
      </w:r>
      <w:r>
        <w:rPr>
          <w:rFonts w:ascii="Book Antiqua" w:hAnsi="Book Antiqua"/>
          <w:sz w:val="20"/>
          <w:szCs w:val="20"/>
        </w:rPr>
        <w:br/>
      </w:r>
      <w:r w:rsidRPr="002E5854">
        <w:rPr>
          <w:rFonts w:ascii="Book Antiqua" w:hAnsi="Book Antiqua"/>
          <w:sz w:val="20"/>
          <w:szCs w:val="20"/>
        </w:rPr>
        <w:t>na sprzedaż i podawanie napojów alkoholowych, z ewentualnym szkicem sytuacyjnym terenu uwzględniającym miejsce (naniesiony punkt) sprzedaży napojów alkoholowych</w:t>
      </w:r>
      <w:r w:rsidR="00A809D3">
        <w:rPr>
          <w:rFonts w:ascii="Book Antiqua" w:hAnsi="Book Antiqua"/>
          <w:sz w:val="20"/>
          <w:szCs w:val="20"/>
        </w:rPr>
        <w:t>.</w:t>
      </w:r>
    </w:p>
    <w:p w:rsidR="002E5854" w:rsidRPr="002E5854" w:rsidRDefault="002E5854" w:rsidP="002E5854">
      <w:pPr>
        <w:pStyle w:val="Tekstpodstawowy"/>
        <w:jc w:val="both"/>
        <w:rPr>
          <w:rFonts w:ascii="Book Antiqua" w:hAnsi="Book Antiqua"/>
          <w:i/>
          <w:iCs/>
          <w:sz w:val="20"/>
          <w:szCs w:val="20"/>
        </w:rPr>
      </w:pPr>
      <w:r w:rsidRPr="002E5854">
        <w:rPr>
          <w:rFonts w:ascii="Book Antiqua" w:hAnsi="Book Antiqua"/>
          <w:sz w:val="20"/>
          <w:szCs w:val="20"/>
        </w:rPr>
        <w:t xml:space="preserve"> </w:t>
      </w:r>
      <w:r w:rsidRPr="002E5854">
        <w:rPr>
          <w:rFonts w:ascii="Book Antiqua" w:hAnsi="Book Antiqua"/>
          <w:i/>
          <w:iCs/>
          <w:sz w:val="20"/>
          <w:szCs w:val="20"/>
        </w:rPr>
        <w:t>/dotyczy wyłącznie sprzedaży napojów alkoholowych podczas imprez masowych/</w:t>
      </w:r>
    </w:p>
    <w:p w:rsidR="00D72DEE" w:rsidRDefault="00D72DEE" w:rsidP="00D72DEE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2E5854" w:rsidRPr="001B6A46" w:rsidRDefault="002E5854" w:rsidP="00D72DEE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4C3926" w:rsidRPr="001B6A46" w:rsidRDefault="001B6A46" w:rsidP="002C0A6F">
      <w:pPr>
        <w:spacing w:after="60"/>
        <w:jc w:val="center"/>
        <w:rPr>
          <w:rFonts w:ascii="Book Antiqua" w:hAnsi="Book Antiqua"/>
          <w:b/>
          <w:sz w:val="22"/>
          <w:szCs w:val="22"/>
        </w:rPr>
      </w:pPr>
      <w:r w:rsidRPr="001B6A46">
        <w:rPr>
          <w:rFonts w:ascii="Book Antiqua" w:hAnsi="Book Antiqua"/>
          <w:b/>
          <w:sz w:val="22"/>
          <w:szCs w:val="22"/>
        </w:rPr>
        <w:t>INFORMACJA:</w:t>
      </w:r>
    </w:p>
    <w:p w:rsidR="00B810F7" w:rsidRPr="00757092" w:rsidRDefault="004C3926" w:rsidP="001B6A46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Book Antiqua" w:hAnsi="Book Antiqua"/>
          <w:sz w:val="20"/>
          <w:szCs w:val="20"/>
        </w:rPr>
      </w:pPr>
      <w:r w:rsidRPr="00757092">
        <w:rPr>
          <w:rFonts w:ascii="Book Antiqua" w:hAnsi="Book Antiqua"/>
          <w:sz w:val="20"/>
          <w:szCs w:val="20"/>
        </w:rPr>
        <w:t>Wniosek złożony bez wymaganego załącznika</w:t>
      </w:r>
      <w:r w:rsidR="00D5483D" w:rsidRPr="00757092">
        <w:rPr>
          <w:rFonts w:ascii="Book Antiqua" w:hAnsi="Book Antiqua"/>
          <w:sz w:val="20"/>
          <w:szCs w:val="20"/>
        </w:rPr>
        <w:t xml:space="preserve"> i nieuzupełniony w terminie 7 dni od wezwania, zostanie</w:t>
      </w:r>
      <w:r w:rsidR="00B810F7" w:rsidRPr="00757092">
        <w:rPr>
          <w:rFonts w:ascii="Book Antiqua" w:hAnsi="Book Antiqua"/>
          <w:sz w:val="20"/>
          <w:szCs w:val="20"/>
        </w:rPr>
        <w:t xml:space="preserve"> pozostawiony bez rozpoznania (</w:t>
      </w:r>
      <w:r w:rsidR="00D5483D" w:rsidRPr="00757092">
        <w:rPr>
          <w:rFonts w:ascii="Book Antiqua" w:hAnsi="Book Antiqua"/>
          <w:sz w:val="20"/>
          <w:szCs w:val="20"/>
        </w:rPr>
        <w:t>art. 64 § 2 ustawy z dnia 14 czerwca 1960 r</w:t>
      </w:r>
      <w:r w:rsidR="009F1176" w:rsidRPr="00757092">
        <w:rPr>
          <w:rFonts w:ascii="Book Antiqua" w:hAnsi="Book Antiqua"/>
          <w:sz w:val="20"/>
          <w:szCs w:val="20"/>
        </w:rPr>
        <w:t>.</w:t>
      </w:r>
      <w:r w:rsidR="00D5483D" w:rsidRPr="00757092">
        <w:rPr>
          <w:rFonts w:ascii="Book Antiqua" w:hAnsi="Book Antiqua"/>
          <w:sz w:val="20"/>
          <w:szCs w:val="20"/>
        </w:rPr>
        <w:t xml:space="preserve"> Kodeks postępowania admini</w:t>
      </w:r>
      <w:r w:rsidR="00B810F7" w:rsidRPr="00757092">
        <w:rPr>
          <w:rFonts w:ascii="Book Antiqua" w:hAnsi="Book Antiqua"/>
          <w:sz w:val="20"/>
          <w:szCs w:val="20"/>
        </w:rPr>
        <w:t>stracyjnego</w:t>
      </w:r>
      <w:r w:rsidR="00D5483D" w:rsidRPr="00757092">
        <w:rPr>
          <w:rFonts w:ascii="Book Antiqua" w:hAnsi="Book Antiqua"/>
          <w:sz w:val="20"/>
          <w:szCs w:val="20"/>
        </w:rPr>
        <w:t>).</w:t>
      </w:r>
    </w:p>
    <w:p w:rsidR="00ED36DC" w:rsidRDefault="00D5483D" w:rsidP="00ED36DC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Book Antiqua" w:hAnsi="Book Antiqua"/>
          <w:sz w:val="22"/>
          <w:szCs w:val="22"/>
        </w:rPr>
      </w:pPr>
      <w:r w:rsidRPr="00757092">
        <w:rPr>
          <w:rFonts w:ascii="Book Antiqua" w:hAnsi="Book Antiqua"/>
          <w:sz w:val="20"/>
          <w:szCs w:val="20"/>
        </w:rPr>
        <w:t xml:space="preserve">Przed wydaniem zezwolenia należy wnieść </w:t>
      </w:r>
      <w:r w:rsidR="00A3193F" w:rsidRPr="00757092">
        <w:rPr>
          <w:rFonts w:ascii="Book Antiqua" w:hAnsi="Book Antiqua"/>
          <w:sz w:val="20"/>
          <w:szCs w:val="20"/>
        </w:rPr>
        <w:t>opłatę</w:t>
      </w:r>
      <w:r w:rsidR="004C3926" w:rsidRPr="00757092">
        <w:rPr>
          <w:rFonts w:ascii="Book Antiqua" w:hAnsi="Book Antiqua"/>
          <w:sz w:val="20"/>
          <w:szCs w:val="20"/>
        </w:rPr>
        <w:t>, o której mowa w art. 18</w:t>
      </w:r>
      <w:r w:rsidRPr="00757092">
        <w:rPr>
          <w:rFonts w:ascii="Book Antiqua" w:hAnsi="Book Antiqua"/>
          <w:sz w:val="20"/>
          <w:szCs w:val="20"/>
        </w:rPr>
        <w:t xml:space="preserve">¹ </w:t>
      </w:r>
      <w:r w:rsidR="004C3926" w:rsidRPr="00757092">
        <w:rPr>
          <w:rFonts w:ascii="Book Antiqua" w:hAnsi="Book Antiqua"/>
          <w:sz w:val="20"/>
          <w:szCs w:val="20"/>
        </w:rPr>
        <w:t xml:space="preserve">ust. 3 </w:t>
      </w:r>
      <w:r w:rsidRPr="00757092">
        <w:rPr>
          <w:rFonts w:ascii="Book Antiqua" w:hAnsi="Book Antiqua"/>
          <w:sz w:val="20"/>
          <w:szCs w:val="20"/>
        </w:rPr>
        <w:t xml:space="preserve">ustawy z dnia </w:t>
      </w:r>
      <w:r w:rsidRPr="00757092">
        <w:rPr>
          <w:rFonts w:ascii="Book Antiqua" w:hAnsi="Book Antiqua"/>
          <w:sz w:val="20"/>
          <w:szCs w:val="20"/>
        </w:rPr>
        <w:br/>
        <w:t>26 października 1982 r o wychowaniu w trzeźwości i przeciwdziałaniu alkoholizmowi</w:t>
      </w:r>
      <w:r w:rsidR="00ED36DC">
        <w:rPr>
          <w:rFonts w:ascii="Book Antiqua" w:hAnsi="Book Antiqua"/>
          <w:sz w:val="20"/>
          <w:szCs w:val="20"/>
        </w:rPr>
        <w:t xml:space="preserve">, tj. odpowiednio w wysokości: </w:t>
      </w:r>
    </w:p>
    <w:p w:rsidR="00ED36DC" w:rsidRDefault="00ED36DC" w:rsidP="00ED36DC">
      <w:pPr>
        <w:pStyle w:val="Tekstpodstawowy"/>
        <w:numPr>
          <w:ilvl w:val="0"/>
          <w:numId w:val="29"/>
        </w:numPr>
        <w:ind w:left="567" w:hanging="283"/>
        <w:jc w:val="both"/>
        <w:rPr>
          <w:rFonts w:ascii="Book Antiqua" w:hAnsi="Book Antiqua"/>
          <w:sz w:val="22"/>
          <w:szCs w:val="22"/>
        </w:rPr>
      </w:pPr>
      <w:r w:rsidRPr="00ED36DC">
        <w:rPr>
          <w:rFonts w:ascii="Book Antiqua" w:hAnsi="Book Antiqua"/>
          <w:sz w:val="20"/>
          <w:szCs w:val="20"/>
        </w:rPr>
        <w:t>43,75 zł na sprzedaż napojów zawierających do 4,5% alkoholu oraz piwa - (typ A)</w:t>
      </w:r>
    </w:p>
    <w:p w:rsidR="00ED36DC" w:rsidRDefault="00ED36DC" w:rsidP="00ED36DC">
      <w:pPr>
        <w:pStyle w:val="Tekstpodstawowy"/>
        <w:numPr>
          <w:ilvl w:val="0"/>
          <w:numId w:val="29"/>
        </w:numPr>
        <w:ind w:left="567" w:hanging="283"/>
        <w:jc w:val="both"/>
        <w:rPr>
          <w:rFonts w:ascii="Book Antiqua" w:hAnsi="Book Antiqua"/>
          <w:sz w:val="22"/>
          <w:szCs w:val="22"/>
        </w:rPr>
      </w:pPr>
      <w:r w:rsidRPr="00ED36DC">
        <w:rPr>
          <w:rFonts w:ascii="Book Antiqua" w:hAnsi="Book Antiqua"/>
          <w:sz w:val="20"/>
          <w:szCs w:val="20"/>
        </w:rPr>
        <w:t>43,75 zł na sprzedaż napojów zawierających powyżej 4,5% do 18% alkoholu</w:t>
      </w:r>
      <w:r>
        <w:rPr>
          <w:rFonts w:ascii="Book Antiqua" w:hAnsi="Book Antiqua"/>
          <w:sz w:val="22"/>
          <w:szCs w:val="22"/>
        </w:rPr>
        <w:t xml:space="preserve"> </w:t>
      </w:r>
      <w:r w:rsidRPr="00ED36DC">
        <w:rPr>
          <w:rFonts w:ascii="Book Antiqua" w:hAnsi="Book Antiqua"/>
          <w:sz w:val="20"/>
          <w:szCs w:val="20"/>
        </w:rPr>
        <w:t>(z wyjątkiem piwa)</w:t>
      </w:r>
      <w:r>
        <w:rPr>
          <w:rFonts w:ascii="Book Antiqua" w:hAnsi="Book Antiqua"/>
          <w:sz w:val="20"/>
          <w:szCs w:val="20"/>
        </w:rPr>
        <w:br/>
      </w:r>
      <w:r w:rsidRPr="00ED36DC">
        <w:rPr>
          <w:rFonts w:ascii="Book Antiqua" w:hAnsi="Book Antiqua"/>
          <w:sz w:val="20"/>
          <w:szCs w:val="20"/>
        </w:rPr>
        <w:t>– (typ B)</w:t>
      </w:r>
    </w:p>
    <w:p w:rsidR="00ED36DC" w:rsidRPr="00ED36DC" w:rsidRDefault="00ED36DC" w:rsidP="00ED36DC">
      <w:pPr>
        <w:pStyle w:val="Tekstpodstawowy"/>
        <w:numPr>
          <w:ilvl w:val="0"/>
          <w:numId w:val="29"/>
        </w:numPr>
        <w:ind w:left="567" w:hanging="283"/>
        <w:jc w:val="both"/>
        <w:rPr>
          <w:rFonts w:ascii="Book Antiqua" w:hAnsi="Book Antiqua"/>
          <w:sz w:val="22"/>
          <w:szCs w:val="22"/>
        </w:rPr>
      </w:pPr>
      <w:r w:rsidRPr="00ED36DC">
        <w:rPr>
          <w:rFonts w:ascii="Book Antiqua" w:hAnsi="Book Antiqua"/>
          <w:sz w:val="20"/>
          <w:szCs w:val="20"/>
        </w:rPr>
        <w:t>175 zł na sprzedaż napojów zawierających powyżej 18% alkoholu – (typ C).</w:t>
      </w:r>
    </w:p>
    <w:p w:rsidR="00D72DEE" w:rsidRDefault="00D72DEE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05627A" w:rsidRDefault="0005627A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790EB3" w:rsidRDefault="00790EB3" w:rsidP="001A77B5">
      <w:pPr>
        <w:jc w:val="center"/>
        <w:rPr>
          <w:rFonts w:ascii="Book Antiqua" w:hAnsi="Book Antiqua"/>
          <w:b/>
          <w:sz w:val="18"/>
          <w:szCs w:val="18"/>
        </w:rPr>
      </w:pPr>
    </w:p>
    <w:p w:rsidR="001A77B5" w:rsidRPr="00790EB3" w:rsidRDefault="001A77B5" w:rsidP="001A77B5">
      <w:pPr>
        <w:jc w:val="center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KLAUZULA INFORMACYJNA DOTYCZĄCA PRZETWARZANIA DANYCH OSOBOWYCH</w:t>
      </w:r>
    </w:p>
    <w:p w:rsidR="001A77B5" w:rsidRPr="00790EB3" w:rsidRDefault="001A77B5" w:rsidP="001A77B5">
      <w:pPr>
        <w:ind w:firstLine="708"/>
        <w:jc w:val="both"/>
        <w:rPr>
          <w:rFonts w:ascii="Book Antiqua" w:hAnsi="Book Antiqua"/>
          <w:sz w:val="12"/>
          <w:szCs w:val="12"/>
        </w:rPr>
      </w:pPr>
    </w:p>
    <w:p w:rsidR="001A77B5" w:rsidRPr="00790EB3" w:rsidRDefault="001A77B5" w:rsidP="001A77B5">
      <w:pPr>
        <w:ind w:firstLine="708"/>
        <w:jc w:val="both"/>
        <w:rPr>
          <w:rFonts w:ascii="Book Antiqua" w:hAnsi="Book Antiqua"/>
          <w:sz w:val="17"/>
          <w:szCs w:val="17"/>
        </w:rPr>
      </w:pPr>
      <w:r w:rsidRPr="00790EB3">
        <w:rPr>
          <w:rFonts w:ascii="Book Antiqua" w:hAnsi="Book Antiqua"/>
          <w:sz w:val="17"/>
          <w:szCs w:val="17"/>
        </w:rPr>
        <w:t>Zgodnie z art. 13 Rozporządzenia Parlamentu Europejskiego i Rady (UE) 2016/679</w:t>
      </w:r>
      <w:r w:rsidR="001B6A46" w:rsidRPr="00790EB3">
        <w:rPr>
          <w:rFonts w:ascii="Book Antiqua" w:hAnsi="Book Antiqua"/>
          <w:sz w:val="17"/>
          <w:szCs w:val="17"/>
        </w:rPr>
        <w:t xml:space="preserve"> </w:t>
      </w:r>
      <w:r w:rsidRPr="00790EB3">
        <w:rPr>
          <w:rFonts w:ascii="Book Antiqua" w:hAnsi="Book Antiqua"/>
          <w:sz w:val="17"/>
          <w:szCs w:val="17"/>
        </w:rPr>
        <w:t>z dnia</w:t>
      </w:r>
      <w:r w:rsidR="00790EB3" w:rsidRPr="00790EB3">
        <w:rPr>
          <w:rFonts w:ascii="Book Antiqua" w:hAnsi="Book Antiqua"/>
          <w:sz w:val="17"/>
          <w:szCs w:val="17"/>
        </w:rPr>
        <w:t xml:space="preserve"> </w:t>
      </w:r>
      <w:r w:rsidRPr="00790EB3">
        <w:rPr>
          <w:rFonts w:ascii="Book Antiqua" w:hAnsi="Book Antiqua"/>
          <w:sz w:val="17"/>
          <w:szCs w:val="17"/>
        </w:rPr>
        <w:t>27 kwietnia 2016 r.</w:t>
      </w:r>
      <w:r w:rsidR="00790EB3" w:rsidRPr="00790EB3">
        <w:rPr>
          <w:rFonts w:ascii="Book Antiqua" w:hAnsi="Book Antiqua"/>
          <w:sz w:val="17"/>
          <w:szCs w:val="17"/>
        </w:rPr>
        <w:br/>
      </w:r>
      <w:r w:rsidRPr="00790EB3">
        <w:rPr>
          <w:rFonts w:ascii="Book Antiqua" w:hAnsi="Book Antiqua"/>
          <w:sz w:val="17"/>
          <w:szCs w:val="17"/>
        </w:rPr>
        <w:t>w sprawie ochrony osób fizycznych w związku z przetwarzaniem danych osobowych</w:t>
      </w:r>
      <w:r w:rsidR="00790EB3" w:rsidRPr="00790EB3">
        <w:rPr>
          <w:rFonts w:ascii="Book Antiqua" w:hAnsi="Book Antiqua"/>
          <w:sz w:val="17"/>
          <w:szCs w:val="17"/>
        </w:rPr>
        <w:t xml:space="preserve"> </w:t>
      </w:r>
      <w:r w:rsidRPr="00790EB3">
        <w:rPr>
          <w:rFonts w:ascii="Book Antiqua" w:hAnsi="Book Antiqua"/>
          <w:sz w:val="17"/>
          <w:szCs w:val="17"/>
        </w:rPr>
        <w:t>i w sprawie swobodnego przepływu takich danych oraz uchylenia dyrektywy 95/46/WE (ogólne rozporządzenie o ochronie danych, dalej: „RODO”) z dnia 27 kwietnia 2016 r. (Dz. Urz. UE. L Nr 119, str. 1), niniejszym uprzejmie informuję, że:</w:t>
      </w:r>
    </w:p>
    <w:p w:rsidR="001A77B5" w:rsidRPr="00790EB3" w:rsidRDefault="001A77B5" w:rsidP="001A77B5">
      <w:pPr>
        <w:ind w:firstLine="708"/>
        <w:jc w:val="both"/>
        <w:rPr>
          <w:rFonts w:ascii="Book Antiqua" w:hAnsi="Book Antiqua"/>
          <w:sz w:val="4"/>
          <w:szCs w:val="4"/>
        </w:rPr>
      </w:pPr>
      <w:r w:rsidRPr="00790EB3">
        <w:rPr>
          <w:rFonts w:ascii="Book Antiqua" w:hAnsi="Book Antiqua"/>
          <w:sz w:val="18"/>
          <w:szCs w:val="18"/>
        </w:rPr>
        <w:t xml:space="preserve"> </w:t>
      </w:r>
    </w:p>
    <w:p w:rsidR="001A77B5" w:rsidRPr="00790EB3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Administrator danych osobowych</w:t>
      </w:r>
    </w:p>
    <w:p w:rsidR="001A77B5" w:rsidRPr="00790EB3" w:rsidRDefault="001A77B5" w:rsidP="001A77B5">
      <w:pPr>
        <w:pStyle w:val="Akapitzlist"/>
        <w:ind w:left="425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Burmistrz Toszka, z siedzibą w Urzędzie Miejskim w Toszku przy ul. Bolesława Chrobrego 2,</w:t>
      </w:r>
      <w:r w:rsidRPr="00790EB3">
        <w:rPr>
          <w:rFonts w:ascii="Book Antiqua" w:hAnsi="Book Antiqua"/>
          <w:sz w:val="18"/>
          <w:szCs w:val="18"/>
        </w:rPr>
        <w:br/>
        <w:t>44-180 Toszek, jest Administratorem Pani/Pana danych osobowych.</w:t>
      </w:r>
    </w:p>
    <w:p w:rsidR="001A77B5" w:rsidRPr="00790EB3" w:rsidRDefault="001A77B5" w:rsidP="001A77B5">
      <w:pPr>
        <w:pStyle w:val="Akapitzlist"/>
        <w:ind w:left="425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Dane kontaktowe: e-mail: </w:t>
      </w:r>
      <w:hyperlink r:id="rId8" w:history="1">
        <w:r w:rsidRPr="00790EB3">
          <w:rPr>
            <w:rStyle w:val="Hipercze"/>
            <w:rFonts w:ascii="Book Antiqua" w:hAnsi="Book Antiqua"/>
            <w:sz w:val="18"/>
            <w:szCs w:val="18"/>
          </w:rPr>
          <w:t>umtoszek@toszek.pl</w:t>
        </w:r>
      </w:hyperlink>
      <w:r w:rsidRPr="00790EB3">
        <w:rPr>
          <w:rFonts w:ascii="Book Antiqua" w:hAnsi="Book Antiqua"/>
          <w:sz w:val="18"/>
          <w:szCs w:val="18"/>
        </w:rPr>
        <w:t xml:space="preserve">, tel. (32) 233-41-41. </w:t>
      </w:r>
    </w:p>
    <w:p w:rsidR="001A77B5" w:rsidRPr="00790EB3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Inspektor Ochrony Danych</w:t>
      </w:r>
    </w:p>
    <w:p w:rsidR="001A77B5" w:rsidRPr="00790EB3" w:rsidRDefault="001A77B5" w:rsidP="001E0C16">
      <w:pPr>
        <w:pStyle w:val="Akapitzlist"/>
        <w:ind w:left="425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Na mocy art. 37 ust. 1 lit. a RODO oraz art. 8 i 9 ustawy z dnia 10 maja 2018 r. o ochronie danych osobowych Administrator powołał Inspektora Ochrony Danych – funkcję tę pełni Pan</w:t>
      </w:r>
      <w:r w:rsidR="001E0C16" w:rsidRPr="00790EB3">
        <w:rPr>
          <w:rFonts w:ascii="Book Antiqua" w:hAnsi="Book Antiqua"/>
          <w:sz w:val="18"/>
          <w:szCs w:val="18"/>
        </w:rPr>
        <w:t xml:space="preserve">i Lorin </w:t>
      </w:r>
      <w:r w:rsidR="001F3F7A">
        <w:rPr>
          <w:rFonts w:ascii="Book Antiqua" w:hAnsi="Book Antiqua"/>
          <w:sz w:val="18"/>
          <w:szCs w:val="18"/>
        </w:rPr>
        <w:t>Hatlapa</w:t>
      </w:r>
      <w:r w:rsidRPr="00790EB3">
        <w:rPr>
          <w:rFonts w:ascii="Book Antiqua" w:hAnsi="Book Antiqua"/>
          <w:sz w:val="18"/>
          <w:szCs w:val="18"/>
        </w:rPr>
        <w:t>,</w:t>
      </w:r>
      <w:r w:rsid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z którym Pani/Pan może się skontaktować w sprawach ochrony swoich danych osobowych</w:t>
      </w:r>
      <w:r w:rsid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i realizacji swoich</w:t>
      </w:r>
      <w:r w:rsidR="00586BC2" w:rsidRP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 xml:space="preserve">praw przez formularz kontaktowy na stronie </w:t>
      </w:r>
      <w:hyperlink r:id="rId9" w:history="1">
        <w:r w:rsidRPr="00790EB3">
          <w:rPr>
            <w:rStyle w:val="Hipercze"/>
            <w:rFonts w:ascii="Book Antiqua" w:hAnsi="Book Antiqua"/>
            <w:b/>
            <w:sz w:val="18"/>
            <w:szCs w:val="18"/>
          </w:rPr>
          <w:t>www.bip.toszek.pl</w:t>
        </w:r>
      </w:hyperlink>
      <w:r w:rsidRPr="00790EB3">
        <w:rPr>
          <w:rFonts w:ascii="Book Antiqua" w:hAnsi="Book Antiqua"/>
          <w:b/>
          <w:sz w:val="18"/>
          <w:szCs w:val="18"/>
        </w:rPr>
        <w:t>,</w:t>
      </w:r>
      <w:r w:rsidR="00790EB3">
        <w:rPr>
          <w:rFonts w:ascii="Book Antiqua" w:hAnsi="Book Antiqua"/>
          <w:b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e-mail</w:t>
      </w:r>
      <w:r w:rsidRPr="00790EB3">
        <w:rPr>
          <w:rFonts w:ascii="Book Antiqua" w:hAnsi="Book Antiqua"/>
          <w:b/>
          <w:sz w:val="18"/>
          <w:szCs w:val="18"/>
        </w:rPr>
        <w:t>:</w:t>
      </w:r>
      <w:r w:rsidR="001E0C16" w:rsidRPr="00790EB3">
        <w:rPr>
          <w:rFonts w:ascii="Book Antiqua" w:hAnsi="Book Antiqua"/>
          <w:b/>
          <w:sz w:val="18"/>
          <w:szCs w:val="18"/>
        </w:rPr>
        <w:t xml:space="preserve"> iod@toszek.pl</w:t>
      </w:r>
      <w:r w:rsidRPr="00790EB3">
        <w:rPr>
          <w:rFonts w:ascii="Book Antiqua" w:hAnsi="Book Antiqua"/>
          <w:b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lub pisemnie na adres naszej siedziby wskazany w pkt I.</w:t>
      </w:r>
    </w:p>
    <w:p w:rsidR="001A77B5" w:rsidRPr="00790EB3" w:rsidRDefault="001A77B5" w:rsidP="00586BC2">
      <w:pPr>
        <w:pStyle w:val="Akapitzlist"/>
        <w:widowControl/>
        <w:numPr>
          <w:ilvl w:val="0"/>
          <w:numId w:val="22"/>
        </w:numPr>
        <w:suppressAutoHyphens w:val="0"/>
        <w:spacing w:line="259" w:lineRule="auto"/>
        <w:ind w:left="425" w:hanging="425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b/>
          <w:sz w:val="18"/>
          <w:szCs w:val="18"/>
        </w:rPr>
        <w:t>Cele i podstawy przetwarzania danych osobowych</w:t>
      </w:r>
    </w:p>
    <w:p w:rsidR="001A77B5" w:rsidRPr="00790EB3" w:rsidRDefault="001A77B5" w:rsidP="001A77B5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Pani/Pana dane osobowe przetwarzane są i będą w celu oraz w zakresie niezbędnym</w:t>
      </w:r>
      <w:r w:rsid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do przeprowadzenia postepowania administracyjnego w sprawie wydania jednorazowego zezwolenia/jednorazowych zezwoleń</w:t>
      </w:r>
      <w:r w:rsidR="00790EB3"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na sprzedaż napojów alkoholowych przeznaczonych</w:t>
      </w:r>
      <w:r w:rsid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do spożycia w miejscu lub poza miejscem sprzedaży ważnego/ważnych na terenie Gminy Toszek.</w:t>
      </w:r>
    </w:p>
    <w:p w:rsidR="001A77B5" w:rsidRPr="00790EB3" w:rsidRDefault="001A77B5" w:rsidP="001A77B5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Podstawę prawną przetwarzania danych stanowią:</w:t>
      </w:r>
    </w:p>
    <w:p w:rsidR="001A77B5" w:rsidRPr="00790EB3" w:rsidRDefault="001A77B5" w:rsidP="00586BC2">
      <w:pPr>
        <w:pStyle w:val="Akapitzlist"/>
        <w:widowControl/>
        <w:numPr>
          <w:ilvl w:val="0"/>
          <w:numId w:val="25"/>
        </w:numPr>
        <w:suppressAutoHyphens w:val="0"/>
        <w:spacing w:line="259" w:lineRule="auto"/>
        <w:ind w:left="709" w:hanging="283"/>
        <w:contextualSpacing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art. 6 ust 1. lit. c) RODO (przetwarzanie danych jest niezbędne do wypełnienia obowiązku prawnego ciążącego na Administratorze</w:t>
      </w:r>
      <w:r w:rsidR="00586BC2" w:rsidRPr="00790EB3">
        <w:rPr>
          <w:rFonts w:ascii="Book Antiqua" w:hAnsi="Book Antiqua"/>
          <w:sz w:val="18"/>
          <w:szCs w:val="18"/>
        </w:rPr>
        <w:t>)</w:t>
      </w:r>
      <w:r w:rsidRPr="00790EB3">
        <w:rPr>
          <w:rFonts w:ascii="Book Antiqua" w:hAnsi="Book Antiqua"/>
          <w:sz w:val="18"/>
          <w:szCs w:val="18"/>
        </w:rPr>
        <w:t>,</w:t>
      </w:r>
    </w:p>
    <w:p w:rsidR="001A77B5" w:rsidRPr="00790EB3" w:rsidRDefault="001A77B5" w:rsidP="001A77B5">
      <w:pPr>
        <w:ind w:left="426"/>
        <w:contextualSpacing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w związku </w:t>
      </w:r>
      <w:proofErr w:type="gramStart"/>
      <w:r w:rsidRPr="00790EB3">
        <w:rPr>
          <w:rFonts w:ascii="Book Antiqua" w:hAnsi="Book Antiqua"/>
          <w:sz w:val="18"/>
          <w:szCs w:val="18"/>
        </w:rPr>
        <w:t>z :</w:t>
      </w:r>
      <w:proofErr w:type="gramEnd"/>
    </w:p>
    <w:p w:rsidR="001A77B5" w:rsidRPr="00790EB3" w:rsidRDefault="001A77B5" w:rsidP="00586BC2">
      <w:pPr>
        <w:pStyle w:val="Akapitzlist"/>
        <w:widowControl/>
        <w:numPr>
          <w:ilvl w:val="0"/>
          <w:numId w:val="25"/>
        </w:numPr>
        <w:suppressAutoHyphens w:val="0"/>
        <w:spacing w:line="259" w:lineRule="auto"/>
        <w:ind w:left="709" w:hanging="283"/>
        <w:contextualSpacing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art. 18</w:t>
      </w:r>
      <w:r w:rsidRPr="00790EB3">
        <w:rPr>
          <w:rFonts w:ascii="Book Antiqua" w:hAnsi="Book Antiqua"/>
          <w:sz w:val="18"/>
          <w:szCs w:val="18"/>
          <w:vertAlign w:val="superscript"/>
        </w:rPr>
        <w:t xml:space="preserve">1 </w:t>
      </w:r>
      <w:r w:rsidRPr="00790EB3">
        <w:rPr>
          <w:rFonts w:ascii="Book Antiqua" w:hAnsi="Book Antiqua"/>
          <w:sz w:val="18"/>
          <w:szCs w:val="18"/>
        </w:rPr>
        <w:t>ust. 1 oraz art. 18 ust. 1, ust. 5, ust. 6-8 ustawy z dnia 26 października 1982 r.</w:t>
      </w:r>
      <w:r w:rsidR="00586BC2" w:rsidRP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o wychowaniu</w:t>
      </w:r>
      <w:r w:rsidR="001F3F7A"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w trzeźwości i przeciwdziałaniu alkoholizmowi;</w:t>
      </w:r>
    </w:p>
    <w:p w:rsidR="001A77B5" w:rsidRPr="00790EB3" w:rsidRDefault="001A77B5" w:rsidP="001A77B5">
      <w:pPr>
        <w:pStyle w:val="Akapitzlist"/>
        <w:widowControl/>
        <w:numPr>
          <w:ilvl w:val="0"/>
          <w:numId w:val="25"/>
        </w:numPr>
        <w:suppressAutoHyphens w:val="0"/>
        <w:spacing w:line="259" w:lineRule="auto"/>
        <w:contextualSpacing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ustawą z dnia 14 czerwca 1960 r. - Kodeks postępowania administracyjnego.</w:t>
      </w:r>
    </w:p>
    <w:p w:rsidR="001A77B5" w:rsidRPr="00790EB3" w:rsidRDefault="001A77B5" w:rsidP="00586BC2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Odbiorcy danych</w:t>
      </w:r>
    </w:p>
    <w:p w:rsidR="001A77B5" w:rsidRPr="00790EB3" w:rsidRDefault="001A77B5" w:rsidP="001A77B5">
      <w:pPr>
        <w:pStyle w:val="Akapitzlist"/>
        <w:tabs>
          <w:tab w:val="left" w:pos="993"/>
        </w:tabs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W związku z przetwarzaniem danych w celach wskazanych w pkt III, odbiorcami Pani/Pana danych osobowych będą podmioty, z którymi współpracuje Administrator: </w:t>
      </w:r>
    </w:p>
    <w:p w:rsidR="001A77B5" w:rsidRPr="00790EB3" w:rsidRDefault="001A77B5" w:rsidP="00586BC2">
      <w:pPr>
        <w:pStyle w:val="Akapitzlist"/>
        <w:widowControl/>
        <w:numPr>
          <w:ilvl w:val="0"/>
          <w:numId w:val="26"/>
        </w:numPr>
        <w:tabs>
          <w:tab w:val="left" w:pos="709"/>
        </w:tabs>
        <w:suppressAutoHyphens w:val="0"/>
        <w:spacing w:after="160" w:line="259" w:lineRule="auto"/>
        <w:contextualSpacing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dostawca systemu informatycznego eALK (EKONCESJE ALKOHOLOWE1</w:t>
      </w:r>
      <w:r w:rsidR="00586BC2" w:rsidRP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– zezwolenia</w:t>
      </w:r>
      <w:r w:rsid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na sprzedaż napojów alkoholowych – REKORD SI Sp. z o.o. z siedzibą przy ul. Kasprowicza 5,</w:t>
      </w:r>
      <w:r w:rsid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43-300</w:t>
      </w:r>
      <w:r w:rsidR="00586BC2" w:rsidRPr="00790EB3">
        <w:rPr>
          <w:rFonts w:ascii="Book Antiqua" w:hAnsi="Book Antiqua"/>
          <w:sz w:val="18"/>
          <w:szCs w:val="18"/>
        </w:rPr>
        <w:t xml:space="preserve"> Bielsko Biała</w:t>
      </w:r>
      <w:r w:rsidRPr="00790EB3">
        <w:rPr>
          <w:rFonts w:ascii="Book Antiqua" w:hAnsi="Book Antiqua"/>
          <w:sz w:val="18"/>
          <w:szCs w:val="18"/>
        </w:rPr>
        <w:t>;</w:t>
      </w:r>
    </w:p>
    <w:p w:rsidR="00586BC2" w:rsidRPr="003D132D" w:rsidRDefault="001A77B5" w:rsidP="003D132D">
      <w:pPr>
        <w:pStyle w:val="Akapitzlist"/>
        <w:widowControl/>
        <w:numPr>
          <w:ilvl w:val="0"/>
          <w:numId w:val="26"/>
        </w:numPr>
        <w:tabs>
          <w:tab w:val="left" w:pos="709"/>
        </w:tabs>
        <w:suppressAutoHyphens w:val="0"/>
        <w:spacing w:after="160" w:line="259" w:lineRule="auto"/>
        <w:contextualSpacing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podmiot świadcząc</w:t>
      </w:r>
      <w:r w:rsidR="003D132D">
        <w:rPr>
          <w:rFonts w:ascii="Book Antiqua" w:hAnsi="Book Antiqua"/>
          <w:sz w:val="18"/>
          <w:szCs w:val="18"/>
        </w:rPr>
        <w:t>y</w:t>
      </w:r>
      <w:r w:rsidRPr="00790EB3">
        <w:rPr>
          <w:rFonts w:ascii="Book Antiqua" w:hAnsi="Book Antiqua"/>
          <w:sz w:val="18"/>
          <w:szCs w:val="18"/>
        </w:rPr>
        <w:t xml:space="preserve"> obsługę prawną Urzędu Miejskiego w Toszku</w:t>
      </w:r>
      <w:r w:rsidR="003D132D">
        <w:rPr>
          <w:rFonts w:ascii="Book Antiqua" w:hAnsi="Book Antiqua"/>
          <w:sz w:val="18"/>
          <w:szCs w:val="18"/>
        </w:rPr>
        <w:t xml:space="preserve">, tj. </w:t>
      </w:r>
      <w:r w:rsidR="00586BC2" w:rsidRPr="003D132D">
        <w:rPr>
          <w:rFonts w:ascii="Book Antiqua" w:hAnsi="Book Antiqua"/>
          <w:sz w:val="18"/>
          <w:szCs w:val="18"/>
        </w:rPr>
        <w:t>Kancelaria Adwokacka Adwokat Aleksandra Piotrowska-Wnuk z siedzibą przy ul. Królowej Bony 9/2A,</w:t>
      </w:r>
      <w:r w:rsidR="003D132D">
        <w:rPr>
          <w:rFonts w:ascii="Book Antiqua" w:hAnsi="Book Antiqua"/>
          <w:sz w:val="18"/>
          <w:szCs w:val="18"/>
        </w:rPr>
        <w:t xml:space="preserve"> </w:t>
      </w:r>
      <w:r w:rsidR="00586BC2" w:rsidRPr="003D132D">
        <w:rPr>
          <w:rFonts w:ascii="Book Antiqua" w:hAnsi="Book Antiqua"/>
          <w:sz w:val="18"/>
          <w:szCs w:val="18"/>
        </w:rPr>
        <w:t>44-100 Gliwice</w:t>
      </w:r>
    </w:p>
    <w:p w:rsidR="001A77B5" w:rsidRPr="00790EB3" w:rsidRDefault="001A77B5" w:rsidP="001A77B5">
      <w:pPr>
        <w:pStyle w:val="Akapitzlist"/>
        <w:tabs>
          <w:tab w:val="left" w:pos="993"/>
        </w:tabs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Dodatkowo Pani/Pana dane osobowe mogą być udostępnianie innym organom</w:t>
      </w:r>
      <w:r w:rsid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i podmiotom wyłączni</w:t>
      </w:r>
      <w:r w:rsidR="00790EB3">
        <w:rPr>
          <w:rFonts w:ascii="Book Antiqua" w:hAnsi="Book Antiqua"/>
          <w:sz w:val="18"/>
          <w:szCs w:val="18"/>
        </w:rPr>
        <w:t>e</w:t>
      </w:r>
      <w:r w:rsidR="00790EB3"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 xml:space="preserve">na podstawie obowiązujących przepisów prawa. </w:t>
      </w:r>
    </w:p>
    <w:p w:rsidR="001A77B5" w:rsidRPr="00790EB3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Przekazywanie danych osobowych do państw trzecich lub organizacji międzynarodowych</w:t>
      </w:r>
    </w:p>
    <w:p w:rsidR="001A77B5" w:rsidRPr="00790EB3" w:rsidRDefault="001A77B5" w:rsidP="001A77B5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 Pana dane osobowe nie będą przekazywane do państwa trzeciego w rozumieniu RODO</w:t>
      </w:r>
      <w:r w:rsidR="00586BC2" w:rsidRPr="00790EB3"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lub organizacji międzynarodowych.</w:t>
      </w:r>
    </w:p>
    <w:p w:rsidR="001A77B5" w:rsidRPr="00790EB3" w:rsidRDefault="001A77B5" w:rsidP="00586BC2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Okres przechowywania danych osobowych</w:t>
      </w:r>
    </w:p>
    <w:p w:rsidR="00F92648" w:rsidRPr="00790EB3" w:rsidRDefault="001A77B5" w:rsidP="00790EB3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Pani/Pana dane osobowe będą przetwarzane przez okres: niezbędny do realizacji wskazanego</w:t>
      </w:r>
      <w:r w:rsidR="00586BC2" w:rsidRPr="00790EB3"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 xml:space="preserve">w </w:t>
      </w:r>
      <w:proofErr w:type="gramStart"/>
      <w:r w:rsidRPr="00790EB3">
        <w:rPr>
          <w:rFonts w:ascii="Book Antiqua" w:hAnsi="Book Antiqua"/>
          <w:sz w:val="18"/>
          <w:szCs w:val="18"/>
        </w:rPr>
        <w:t>pkt  III</w:t>
      </w:r>
      <w:proofErr w:type="gramEnd"/>
      <w:r w:rsidRPr="00790EB3">
        <w:rPr>
          <w:rFonts w:ascii="Book Antiqua" w:hAnsi="Book Antiqua"/>
          <w:sz w:val="18"/>
          <w:szCs w:val="18"/>
        </w:rPr>
        <w:t xml:space="preserve"> celu przetwarzania, lecz nie </w:t>
      </w:r>
      <w:proofErr w:type="gramStart"/>
      <w:r w:rsidRPr="00790EB3">
        <w:rPr>
          <w:rFonts w:ascii="Book Antiqua" w:hAnsi="Book Antiqua"/>
          <w:sz w:val="18"/>
          <w:szCs w:val="18"/>
        </w:rPr>
        <w:t>krócej  niż</w:t>
      </w:r>
      <w:proofErr w:type="gramEnd"/>
      <w:r w:rsidRPr="00790EB3">
        <w:rPr>
          <w:rFonts w:ascii="Book Antiqua" w:hAnsi="Book Antiqua"/>
          <w:sz w:val="18"/>
          <w:szCs w:val="18"/>
        </w:rPr>
        <w:t xml:space="preserve"> przez okres wskazany</w:t>
      </w:r>
      <w:r w:rsidR="00586BC2" w:rsidRP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 xml:space="preserve">w Rozporządzeniu Prezesa Rady Ministrów z </w:t>
      </w:r>
      <w:proofErr w:type="gramStart"/>
      <w:r w:rsidRPr="00790EB3">
        <w:rPr>
          <w:rFonts w:ascii="Book Antiqua" w:hAnsi="Book Antiqua"/>
          <w:sz w:val="18"/>
          <w:szCs w:val="18"/>
        </w:rPr>
        <w:t>dnia  18</w:t>
      </w:r>
      <w:proofErr w:type="gramEnd"/>
      <w:r w:rsidRPr="00790EB3">
        <w:rPr>
          <w:rFonts w:ascii="Book Antiqua" w:hAnsi="Book Antiqua"/>
          <w:sz w:val="18"/>
          <w:szCs w:val="18"/>
        </w:rPr>
        <w:t xml:space="preserve"> stycznia 2011 r. w sprawie instrukcji kancelaryjnej, jednolitych rzeczowych wykazów akt oraz instrukcji w sprawie organizacji i zakresu działania </w:t>
      </w:r>
      <w:r w:rsidR="00586BC2" w:rsidRPr="00790EB3">
        <w:rPr>
          <w:rFonts w:ascii="Book Antiqua" w:hAnsi="Book Antiqua"/>
          <w:sz w:val="18"/>
          <w:szCs w:val="18"/>
        </w:rPr>
        <w:t>archiwów</w:t>
      </w:r>
      <w:r w:rsidRPr="00790EB3">
        <w:rPr>
          <w:rFonts w:ascii="Book Antiqua" w:hAnsi="Book Antiqua"/>
          <w:sz w:val="18"/>
          <w:szCs w:val="18"/>
        </w:rPr>
        <w:t>, tj. 3 lata.</w:t>
      </w:r>
    </w:p>
    <w:p w:rsidR="001A77B5" w:rsidRPr="00790EB3" w:rsidRDefault="001A77B5" w:rsidP="00586BC2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Przysługujące prawa</w:t>
      </w:r>
    </w:p>
    <w:p w:rsidR="001A77B5" w:rsidRPr="00790EB3" w:rsidRDefault="001A77B5" w:rsidP="00586BC2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W związku z przetwarzaniem przez Administratora danych osobowych przysługuje Pani/Panu:</w:t>
      </w:r>
    </w:p>
    <w:p w:rsidR="001A77B5" w:rsidRPr="00790EB3" w:rsidRDefault="001A77B5" w:rsidP="00586BC2">
      <w:pPr>
        <w:pStyle w:val="Akapitzlist"/>
        <w:widowControl/>
        <w:numPr>
          <w:ilvl w:val="0"/>
          <w:numId w:val="27"/>
        </w:numPr>
        <w:suppressAutoHyphens w:val="0"/>
        <w:spacing w:after="160" w:line="259" w:lineRule="auto"/>
        <w:ind w:left="709" w:hanging="283"/>
        <w:contextualSpacing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dostępu do treści danych, w tym prawo do uzyskania kopii tych danych</w:t>
      </w:r>
      <w:r w:rsid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(vide: art. 15 RODO),</w:t>
      </w:r>
    </w:p>
    <w:p w:rsidR="001A77B5" w:rsidRPr="00790EB3" w:rsidRDefault="001A77B5" w:rsidP="00586BC2">
      <w:pPr>
        <w:pStyle w:val="Akapitzlist"/>
        <w:widowControl/>
        <w:numPr>
          <w:ilvl w:val="0"/>
          <w:numId w:val="27"/>
        </w:numPr>
        <w:suppressAutoHyphens w:val="0"/>
        <w:spacing w:after="160" w:line="259" w:lineRule="auto"/>
        <w:ind w:left="709" w:hanging="283"/>
        <w:contextualSpacing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sprostowania (poprawiania) danych osobowych – w przypadku, gdy dane</w:t>
      </w:r>
      <w:r w:rsid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są nieprawidłowe</w:t>
      </w:r>
      <w:r w:rsidR="00790EB3"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lub niekompletne (vide: art. 16 RODO),</w:t>
      </w:r>
    </w:p>
    <w:p w:rsidR="001A77B5" w:rsidRPr="00790EB3" w:rsidRDefault="001A77B5" w:rsidP="00586BC2">
      <w:pPr>
        <w:pStyle w:val="Akapitzlist"/>
        <w:widowControl/>
        <w:numPr>
          <w:ilvl w:val="0"/>
          <w:numId w:val="27"/>
        </w:numPr>
        <w:suppressAutoHyphens w:val="0"/>
        <w:spacing w:after="160" w:line="259" w:lineRule="auto"/>
        <w:ind w:left="709" w:hanging="283"/>
        <w:contextualSpacing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ograniczenia przetwarzania danych (w przypadkach określonych</w:t>
      </w:r>
      <w:r w:rsidR="00586BC2" w:rsidRP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w art. 18 RODO),</w:t>
      </w:r>
    </w:p>
    <w:p w:rsidR="001A77B5" w:rsidRPr="00790EB3" w:rsidRDefault="001A77B5" w:rsidP="00790EB3">
      <w:pPr>
        <w:pStyle w:val="Akapitzlist"/>
        <w:widowControl/>
        <w:numPr>
          <w:ilvl w:val="0"/>
          <w:numId w:val="27"/>
        </w:numPr>
        <w:suppressAutoHyphens w:val="0"/>
        <w:spacing w:after="160" w:line="259" w:lineRule="auto"/>
        <w:ind w:left="709" w:hanging="283"/>
        <w:contextualSpacing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wniesienia skargi do organu nadzorczego, tj. do Prezesa Urzędu Ochrony Danych Osobowych,</w:t>
      </w:r>
      <w:r w:rsidR="00790EB3"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ul. Stawki 2, 00-193 Warszawa.</w:t>
      </w:r>
    </w:p>
    <w:p w:rsidR="001A77B5" w:rsidRPr="00790EB3" w:rsidRDefault="001A77B5" w:rsidP="00586BC2">
      <w:pPr>
        <w:pStyle w:val="Akapitzlist"/>
        <w:widowControl/>
        <w:numPr>
          <w:ilvl w:val="0"/>
          <w:numId w:val="22"/>
        </w:numPr>
        <w:suppressAutoHyphens w:val="0"/>
        <w:spacing w:line="259" w:lineRule="auto"/>
        <w:ind w:left="567" w:hanging="567"/>
        <w:contextualSpacing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Informacja o wymogu/dobrowolności podania danych</w:t>
      </w:r>
    </w:p>
    <w:p w:rsidR="001A77B5" w:rsidRPr="00790EB3" w:rsidRDefault="001A77B5" w:rsidP="00586BC2">
      <w:pPr>
        <w:ind w:left="567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Podane przez Panią/Pana dane osobowe są:</w:t>
      </w:r>
    </w:p>
    <w:p w:rsidR="001A77B5" w:rsidRPr="00790EB3" w:rsidRDefault="001A77B5" w:rsidP="00790EB3">
      <w:pPr>
        <w:pStyle w:val="Akapitzlist"/>
        <w:widowControl/>
        <w:numPr>
          <w:ilvl w:val="0"/>
          <w:numId w:val="23"/>
        </w:numPr>
        <w:suppressAutoHyphens w:val="0"/>
        <w:ind w:left="851" w:hanging="284"/>
        <w:contextualSpacing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wymogiem ustawowym wynikającym z</w:t>
      </w:r>
      <w:r w:rsid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art. 18</w:t>
      </w:r>
      <w:r w:rsidRPr="00790EB3">
        <w:rPr>
          <w:rFonts w:ascii="Book Antiqua" w:hAnsi="Book Antiqua"/>
          <w:sz w:val="18"/>
          <w:szCs w:val="18"/>
          <w:vertAlign w:val="superscript"/>
        </w:rPr>
        <w:t>1</w:t>
      </w:r>
      <w:r w:rsidRPr="00790EB3">
        <w:rPr>
          <w:rFonts w:ascii="Book Antiqua" w:hAnsi="Book Antiqua"/>
          <w:sz w:val="18"/>
          <w:szCs w:val="18"/>
        </w:rPr>
        <w:t xml:space="preserve"> oraz art. 18 ust. 1, ust. 5 i ust. 6 ustawy z dnia 26 października 1982 r.</w:t>
      </w:r>
      <w:r w:rsid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o wychowaniu w trzeźwości i przeciwdziałaniu alkoholizmowi</w:t>
      </w:r>
      <w:bookmarkStart w:id="0" w:name="_Hlk50358133"/>
      <w:r w:rsidRPr="00790EB3">
        <w:rPr>
          <w:rFonts w:ascii="Book Antiqua" w:hAnsi="Book Antiqua"/>
          <w:sz w:val="18"/>
          <w:szCs w:val="18"/>
        </w:rPr>
        <w:t>;</w:t>
      </w:r>
      <w:bookmarkEnd w:id="0"/>
    </w:p>
    <w:p w:rsidR="001A77B5" w:rsidRPr="00790EB3" w:rsidRDefault="001A77B5" w:rsidP="001A77B5">
      <w:pPr>
        <w:pStyle w:val="Akapitzlist"/>
        <w:widowControl/>
        <w:numPr>
          <w:ilvl w:val="0"/>
          <w:numId w:val="23"/>
        </w:numPr>
        <w:suppressAutoHyphens w:val="0"/>
        <w:ind w:left="851" w:hanging="284"/>
        <w:contextualSpacing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Podanie danych osobowych jest niezbędne w celu rozstrzygnięcia postępowania administracyjnego. Niepodanie w/w danych będzie skutkować pozostawieniem wniosku bez rozpoznania.</w:t>
      </w:r>
    </w:p>
    <w:p w:rsidR="00790EB3" w:rsidRDefault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567" w:hanging="567"/>
        <w:contextualSpacing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Pani/Pana dane osobowe n</w:t>
      </w:r>
      <w:r w:rsidR="00790EB3" w:rsidRPr="00790EB3">
        <w:rPr>
          <w:rFonts w:ascii="Book Antiqua" w:hAnsi="Book Antiqua"/>
          <w:sz w:val="18"/>
          <w:szCs w:val="18"/>
        </w:rPr>
        <w:t>i</w:t>
      </w:r>
      <w:r w:rsidRPr="00790EB3">
        <w:rPr>
          <w:rFonts w:ascii="Book Antiqua" w:hAnsi="Book Antiqua"/>
          <w:sz w:val="18"/>
          <w:szCs w:val="18"/>
        </w:rPr>
        <w:t>e będą przetwarzane w sposób zautomatyzowany, w tym również w formie profilowania.</w:t>
      </w:r>
    </w:p>
    <w:p w:rsidR="00790EB3" w:rsidRPr="00790EB3" w:rsidRDefault="001A77B5" w:rsidP="00790EB3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567" w:hanging="567"/>
        <w:contextualSpacing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Administrator danych osobowych oświadcza i zapewnia, że stosowane środki techniczne</w:t>
      </w:r>
      <w:r w:rsidR="003D132D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i organizacyjne mające na celu zapewnić bezpieczeństwo procesom przetwarzania danych osobowych odpowiadają wymaganiom określonym w RODO,</w:t>
      </w:r>
      <w:r w:rsidR="00586BC2" w:rsidRP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 xml:space="preserve">w szczególności postanowieniom art. 32 RODO. </w:t>
      </w:r>
    </w:p>
    <w:sectPr w:rsidR="00790EB3" w:rsidRPr="00790EB3" w:rsidSect="00B505FD">
      <w:footerReference w:type="default" r:id="rId10"/>
      <w:pgSz w:w="11906" w:h="16838"/>
      <w:pgMar w:top="709" w:right="991" w:bottom="142" w:left="1134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07288" w:rsidRDefault="00607288" w:rsidP="004A07C5">
      <w:r>
        <w:separator/>
      </w:r>
    </w:p>
  </w:endnote>
  <w:endnote w:type="continuationSeparator" w:id="0">
    <w:p w:rsidR="00607288" w:rsidRDefault="00607288" w:rsidP="004A0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730AA" w:rsidRPr="00C730AA" w:rsidRDefault="00C730AA">
    <w:pPr>
      <w:pStyle w:val="Stopka"/>
      <w:jc w:val="center"/>
      <w:rPr>
        <w:rFonts w:ascii="Book Antiqua" w:hAnsi="Book Antiqua"/>
        <w:sz w:val="18"/>
        <w:szCs w:val="18"/>
      </w:rPr>
    </w:pPr>
    <w:r w:rsidRPr="00C730AA">
      <w:rPr>
        <w:rFonts w:ascii="Book Antiqua" w:hAnsi="Book Antiqua"/>
        <w:sz w:val="18"/>
        <w:szCs w:val="18"/>
      </w:rPr>
      <w:t xml:space="preserve"> </w:t>
    </w:r>
    <w:r w:rsidRPr="00C730AA">
      <w:rPr>
        <w:rFonts w:ascii="Book Antiqua" w:hAnsi="Book Antiqua"/>
        <w:bCs/>
        <w:sz w:val="18"/>
        <w:szCs w:val="18"/>
      </w:rPr>
      <w:fldChar w:fldCharType="begin"/>
    </w:r>
    <w:r w:rsidRPr="00C730AA">
      <w:rPr>
        <w:rFonts w:ascii="Book Antiqua" w:hAnsi="Book Antiqua"/>
        <w:bCs/>
        <w:sz w:val="18"/>
        <w:szCs w:val="18"/>
      </w:rPr>
      <w:instrText>PAGE</w:instrText>
    </w:r>
    <w:r w:rsidRPr="00C730AA">
      <w:rPr>
        <w:rFonts w:ascii="Book Antiqua" w:hAnsi="Book Antiqua"/>
        <w:bCs/>
        <w:sz w:val="18"/>
        <w:szCs w:val="18"/>
      </w:rPr>
      <w:fldChar w:fldCharType="separate"/>
    </w:r>
    <w:r w:rsidR="002C0A6F">
      <w:rPr>
        <w:rFonts w:ascii="Book Antiqua" w:hAnsi="Book Antiqua"/>
        <w:bCs/>
        <w:noProof/>
        <w:sz w:val="18"/>
        <w:szCs w:val="18"/>
      </w:rPr>
      <w:t>2</w:t>
    </w:r>
    <w:r w:rsidRPr="00C730AA">
      <w:rPr>
        <w:rFonts w:ascii="Book Antiqua" w:hAnsi="Book Antiqua"/>
        <w:bCs/>
        <w:sz w:val="18"/>
        <w:szCs w:val="18"/>
      </w:rPr>
      <w:fldChar w:fldCharType="end"/>
    </w:r>
    <w:r w:rsidRPr="00C730AA">
      <w:rPr>
        <w:rFonts w:ascii="Book Antiqua" w:hAnsi="Book Antiqua"/>
        <w:sz w:val="18"/>
        <w:szCs w:val="18"/>
      </w:rPr>
      <w:t>/</w:t>
    </w:r>
    <w:r w:rsidR="0005627A">
      <w:rPr>
        <w:rFonts w:ascii="Book Antiqua" w:hAnsi="Book Antiqua"/>
        <w:sz w:val="18"/>
        <w:szCs w:val="18"/>
      </w:rPr>
      <w:t>4</w:t>
    </w:r>
  </w:p>
  <w:p w:rsidR="004A07C5" w:rsidRDefault="004A07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07288" w:rsidRDefault="00607288" w:rsidP="004A07C5">
      <w:r>
        <w:separator/>
      </w:r>
    </w:p>
  </w:footnote>
  <w:footnote w:type="continuationSeparator" w:id="0">
    <w:p w:rsidR="00607288" w:rsidRDefault="00607288" w:rsidP="004A07C5">
      <w:r>
        <w:continuationSeparator/>
      </w:r>
    </w:p>
  </w:footnote>
  <w:footnote w:id="1">
    <w:p w:rsidR="001D3C46" w:rsidRPr="002E5854" w:rsidRDefault="001D3C46" w:rsidP="001D3C46">
      <w:pPr>
        <w:pStyle w:val="Tekstprzypisudolnego"/>
        <w:jc w:val="both"/>
        <w:rPr>
          <w:rFonts w:ascii="Book Antiqua" w:hAnsi="Book Antiqua"/>
          <w:sz w:val="18"/>
          <w:szCs w:val="16"/>
        </w:rPr>
      </w:pPr>
      <w:r w:rsidRPr="002E5854">
        <w:rPr>
          <w:rStyle w:val="Odwoanieprzypisudolnego"/>
          <w:rFonts w:ascii="Book Antiqua" w:hAnsi="Book Antiqua"/>
          <w:sz w:val="18"/>
          <w:szCs w:val="16"/>
        </w:rPr>
        <w:footnoteRef/>
      </w:r>
      <w:r w:rsidRPr="002E5854">
        <w:rPr>
          <w:rFonts w:ascii="Book Antiqua" w:hAnsi="Book Antiqua"/>
          <w:sz w:val="18"/>
          <w:szCs w:val="16"/>
        </w:rPr>
        <w:t xml:space="preserve"> tj. adres zamieszkania przedsiębiorcy zarejestrowanego w Centralnej Ewidencji i Informacji o Działalności Gospodarczej (dalej: „CEIDG”)</w:t>
      </w:r>
    </w:p>
  </w:footnote>
  <w:footnote w:id="2">
    <w:p w:rsidR="001D3C46" w:rsidRPr="002E5854" w:rsidRDefault="001D3C46">
      <w:pPr>
        <w:pStyle w:val="Tekstprzypisudolnego"/>
        <w:rPr>
          <w:rFonts w:ascii="Book Antiqua" w:hAnsi="Book Antiqua"/>
          <w:sz w:val="18"/>
          <w:szCs w:val="16"/>
        </w:rPr>
      </w:pPr>
      <w:r w:rsidRPr="002E5854">
        <w:rPr>
          <w:rStyle w:val="Odwoanieprzypisudolnego"/>
          <w:rFonts w:ascii="Book Antiqua" w:hAnsi="Book Antiqua"/>
          <w:sz w:val="18"/>
          <w:szCs w:val="16"/>
        </w:rPr>
        <w:footnoteRef/>
      </w:r>
      <w:r w:rsidRPr="002E5854">
        <w:rPr>
          <w:rFonts w:ascii="Book Antiqua" w:hAnsi="Book Antiqua"/>
          <w:sz w:val="18"/>
          <w:szCs w:val="16"/>
        </w:rPr>
        <w:t xml:space="preserve"> tj. adres siedziby wskazany w Krajowym Rejestrze Sądowym</w:t>
      </w:r>
    </w:p>
  </w:footnote>
  <w:footnote w:id="3">
    <w:p w:rsidR="00FA10C3" w:rsidRDefault="00FA10C3" w:rsidP="001D3C46">
      <w:pPr>
        <w:pStyle w:val="Tekstprzypisudolnego"/>
        <w:jc w:val="both"/>
      </w:pPr>
      <w:r w:rsidRPr="002E5854">
        <w:rPr>
          <w:rStyle w:val="Odwoanieprzypisudolnego"/>
          <w:rFonts w:ascii="Book Antiqua" w:hAnsi="Book Antiqua"/>
          <w:sz w:val="18"/>
          <w:szCs w:val="16"/>
        </w:rPr>
        <w:footnoteRef/>
      </w:r>
      <w:r w:rsidRPr="002E5854">
        <w:rPr>
          <w:rFonts w:ascii="Book Antiqua" w:hAnsi="Book Antiqua"/>
          <w:sz w:val="18"/>
          <w:szCs w:val="16"/>
        </w:rPr>
        <w:t xml:space="preserve"> W przypadku braku stałego miejsca wykonywania działalności gospodarczej należy podać adres zamieszkania wnioskodawcy zarejestrowanego w CEID</w:t>
      </w:r>
      <w:r w:rsidR="00D72DEE" w:rsidRPr="002E5854">
        <w:rPr>
          <w:rFonts w:ascii="Book Antiqua" w:hAnsi="Book Antiqua"/>
          <w:sz w:val="18"/>
          <w:szCs w:val="16"/>
        </w:rPr>
        <w:t>G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0F444C6F"/>
    <w:multiLevelType w:val="hybridMultilevel"/>
    <w:tmpl w:val="F510EE4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0333254"/>
    <w:multiLevelType w:val="hybridMultilevel"/>
    <w:tmpl w:val="F16669F6"/>
    <w:lvl w:ilvl="0" w:tplc="F9ACDE8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76F3D"/>
    <w:multiLevelType w:val="hybridMultilevel"/>
    <w:tmpl w:val="82A80D6C"/>
    <w:lvl w:ilvl="0" w:tplc="3154E378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E354E6"/>
    <w:multiLevelType w:val="hybridMultilevel"/>
    <w:tmpl w:val="8206A99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18442A12"/>
    <w:multiLevelType w:val="hybridMultilevel"/>
    <w:tmpl w:val="43E8B12A"/>
    <w:lvl w:ilvl="0" w:tplc="629A3EC2">
      <w:start w:val="1"/>
      <w:numFmt w:val="bullet"/>
      <w:lvlText w:val="-"/>
      <w:lvlJc w:val="left"/>
      <w:pPr>
        <w:ind w:left="720" w:hanging="360"/>
      </w:pPr>
      <w:rPr>
        <w:rFonts w:ascii="Book Antiqua" w:hAnsi="Book Antiqu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D5225"/>
    <w:multiLevelType w:val="hybridMultilevel"/>
    <w:tmpl w:val="B5DA0BEE"/>
    <w:lvl w:ilvl="0" w:tplc="7C1CE598">
      <w:numFmt w:val="bullet"/>
      <w:lvlText w:val=""/>
      <w:lvlJc w:val="left"/>
      <w:pPr>
        <w:ind w:left="720" w:hanging="360"/>
      </w:pPr>
      <w:rPr>
        <w:rFonts w:ascii="Symbol" w:eastAsia="Lucida Sans Unicode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9A63F9"/>
    <w:multiLevelType w:val="hybridMultilevel"/>
    <w:tmpl w:val="E06C38D8"/>
    <w:lvl w:ilvl="0" w:tplc="2CB810E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7C0451"/>
    <w:multiLevelType w:val="hybridMultilevel"/>
    <w:tmpl w:val="F60E30F0"/>
    <w:lvl w:ilvl="0" w:tplc="C42AFC90">
      <w:start w:val="1"/>
      <w:numFmt w:val="decimal"/>
      <w:lvlText w:val="%1."/>
      <w:lvlJc w:val="left"/>
      <w:pPr>
        <w:ind w:left="1080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C351F1"/>
    <w:multiLevelType w:val="hybridMultilevel"/>
    <w:tmpl w:val="BC42B3AE"/>
    <w:lvl w:ilvl="0" w:tplc="3154E378">
      <w:start w:val="1"/>
      <w:numFmt w:val="bullet"/>
      <w:lvlText w:val="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BC44862"/>
    <w:multiLevelType w:val="hybridMultilevel"/>
    <w:tmpl w:val="19D2C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9F0E44"/>
    <w:multiLevelType w:val="hybridMultilevel"/>
    <w:tmpl w:val="1674B18A"/>
    <w:lvl w:ilvl="0" w:tplc="7A7675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417CA6"/>
    <w:multiLevelType w:val="hybridMultilevel"/>
    <w:tmpl w:val="84401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C3776"/>
    <w:multiLevelType w:val="hybridMultilevel"/>
    <w:tmpl w:val="6C2ADEB2"/>
    <w:lvl w:ilvl="0" w:tplc="90D24CE6">
      <w:numFmt w:val="bullet"/>
      <w:lvlText w:val=""/>
      <w:lvlJc w:val="left"/>
      <w:pPr>
        <w:ind w:left="720" w:hanging="360"/>
      </w:pPr>
      <w:rPr>
        <w:rFonts w:ascii="Symbol" w:eastAsia="Lucida Sans Unicode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CB470D"/>
    <w:multiLevelType w:val="hybridMultilevel"/>
    <w:tmpl w:val="DC34626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F7E6C46"/>
    <w:multiLevelType w:val="hybridMultilevel"/>
    <w:tmpl w:val="1A64EA22"/>
    <w:lvl w:ilvl="0" w:tplc="7A7675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A84744"/>
    <w:multiLevelType w:val="hybridMultilevel"/>
    <w:tmpl w:val="76A63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497748"/>
    <w:multiLevelType w:val="hybridMultilevel"/>
    <w:tmpl w:val="A75617CE"/>
    <w:lvl w:ilvl="0" w:tplc="04150011">
      <w:start w:val="1"/>
      <w:numFmt w:val="decimal"/>
      <w:lvlText w:val="%1)"/>
      <w:lvlJc w:val="left"/>
      <w:pPr>
        <w:ind w:left="2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21" w15:restartNumberingAfterBreak="0">
    <w:nsid w:val="673225BF"/>
    <w:multiLevelType w:val="hybridMultilevel"/>
    <w:tmpl w:val="81CAC6E4"/>
    <w:lvl w:ilvl="0" w:tplc="E2740B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87341D2"/>
    <w:multiLevelType w:val="hybridMultilevel"/>
    <w:tmpl w:val="C34CC184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E3368CE"/>
    <w:multiLevelType w:val="hybridMultilevel"/>
    <w:tmpl w:val="D0F24D56"/>
    <w:lvl w:ilvl="0" w:tplc="359611B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7055DB"/>
    <w:multiLevelType w:val="hybridMultilevel"/>
    <w:tmpl w:val="D05293FA"/>
    <w:lvl w:ilvl="0" w:tplc="3154E37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405A93"/>
    <w:multiLevelType w:val="hybridMultilevel"/>
    <w:tmpl w:val="475A9AFC"/>
    <w:lvl w:ilvl="0" w:tplc="3154E378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98F3E35"/>
    <w:multiLevelType w:val="hybridMultilevel"/>
    <w:tmpl w:val="CB6C8294"/>
    <w:lvl w:ilvl="0" w:tplc="E1A04F94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170865">
    <w:abstractNumId w:val="0"/>
  </w:num>
  <w:num w:numId="2" w16cid:durableId="913735612">
    <w:abstractNumId w:val="1"/>
  </w:num>
  <w:num w:numId="3" w16cid:durableId="551158701">
    <w:abstractNumId w:val="2"/>
  </w:num>
  <w:num w:numId="4" w16cid:durableId="5838747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5853766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525405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84345427">
    <w:abstractNumId w:val="3"/>
  </w:num>
  <w:num w:numId="8" w16cid:durableId="214195280">
    <w:abstractNumId w:val="7"/>
  </w:num>
  <w:num w:numId="9" w16cid:durableId="704452017">
    <w:abstractNumId w:val="19"/>
  </w:num>
  <w:num w:numId="10" w16cid:durableId="1286808123">
    <w:abstractNumId w:val="16"/>
  </w:num>
  <w:num w:numId="11" w16cid:durableId="1919947721">
    <w:abstractNumId w:val="15"/>
  </w:num>
  <w:num w:numId="12" w16cid:durableId="1240747143">
    <w:abstractNumId w:val="26"/>
  </w:num>
  <w:num w:numId="13" w16cid:durableId="470369064">
    <w:abstractNumId w:val="8"/>
  </w:num>
  <w:num w:numId="14" w16cid:durableId="245766494">
    <w:abstractNumId w:val="25"/>
  </w:num>
  <w:num w:numId="15" w16cid:durableId="1670909678">
    <w:abstractNumId w:val="5"/>
  </w:num>
  <w:num w:numId="16" w16cid:durableId="1750149513">
    <w:abstractNumId w:val="24"/>
  </w:num>
  <w:num w:numId="17" w16cid:durableId="918103264">
    <w:abstractNumId w:val="23"/>
  </w:num>
  <w:num w:numId="18" w16cid:durableId="1762800704">
    <w:abstractNumId w:val="18"/>
  </w:num>
  <w:num w:numId="19" w16cid:durableId="1131829392">
    <w:abstractNumId w:val="14"/>
  </w:num>
  <w:num w:numId="20" w16cid:durableId="1385980432">
    <w:abstractNumId w:val="12"/>
  </w:num>
  <w:num w:numId="21" w16cid:durableId="993603345">
    <w:abstractNumId w:val="13"/>
  </w:num>
  <w:num w:numId="22" w16cid:durableId="1642230909">
    <w:abstractNumId w:val="10"/>
  </w:num>
  <w:num w:numId="23" w16cid:durableId="553079995">
    <w:abstractNumId w:val="17"/>
  </w:num>
  <w:num w:numId="24" w16cid:durableId="1096555784">
    <w:abstractNumId w:val="6"/>
  </w:num>
  <w:num w:numId="25" w16cid:durableId="30882597">
    <w:abstractNumId w:val="21"/>
  </w:num>
  <w:num w:numId="26" w16cid:durableId="1175807582">
    <w:abstractNumId w:val="9"/>
  </w:num>
  <w:num w:numId="27" w16cid:durableId="1971856377">
    <w:abstractNumId w:val="20"/>
  </w:num>
  <w:num w:numId="28" w16cid:durableId="1068696901">
    <w:abstractNumId w:val="4"/>
  </w:num>
  <w:num w:numId="29" w16cid:durableId="138452195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KAgKjdZE5+fMtLkob6tTWgkX2XndLyOuGSt27nhuoa3GD4lEtZjBOcF5zMaN0bPqz3M6myBAUFRf846ZV4cSRQ==" w:salt="bg7TufM0snLkahyHsLIXXw==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2C1"/>
    <w:rsid w:val="00020008"/>
    <w:rsid w:val="0005627A"/>
    <w:rsid w:val="00060011"/>
    <w:rsid w:val="00082875"/>
    <w:rsid w:val="00082E81"/>
    <w:rsid w:val="000C0FF2"/>
    <w:rsid w:val="000F70B9"/>
    <w:rsid w:val="0013724C"/>
    <w:rsid w:val="0014108B"/>
    <w:rsid w:val="00170D5C"/>
    <w:rsid w:val="001A77B5"/>
    <w:rsid w:val="001B6A46"/>
    <w:rsid w:val="001D3C46"/>
    <w:rsid w:val="001D67E8"/>
    <w:rsid w:val="001D7F9A"/>
    <w:rsid w:val="001E0C16"/>
    <w:rsid w:val="001F3F7A"/>
    <w:rsid w:val="00214FD3"/>
    <w:rsid w:val="002413EE"/>
    <w:rsid w:val="00255B7D"/>
    <w:rsid w:val="0026043A"/>
    <w:rsid w:val="002C0A6F"/>
    <w:rsid w:val="002E5854"/>
    <w:rsid w:val="002F0D3D"/>
    <w:rsid w:val="0032326F"/>
    <w:rsid w:val="0036012D"/>
    <w:rsid w:val="00383C3D"/>
    <w:rsid w:val="00386814"/>
    <w:rsid w:val="00397AD8"/>
    <w:rsid w:val="003D132D"/>
    <w:rsid w:val="004234A3"/>
    <w:rsid w:val="004447E9"/>
    <w:rsid w:val="00456B46"/>
    <w:rsid w:val="004A07C5"/>
    <w:rsid w:val="004A17A2"/>
    <w:rsid w:val="004C346A"/>
    <w:rsid w:val="004C3926"/>
    <w:rsid w:val="00516B17"/>
    <w:rsid w:val="00540B4C"/>
    <w:rsid w:val="00545E92"/>
    <w:rsid w:val="00586BC2"/>
    <w:rsid w:val="00597C5D"/>
    <w:rsid w:val="00597F20"/>
    <w:rsid w:val="00607288"/>
    <w:rsid w:val="006769E7"/>
    <w:rsid w:val="006C1B45"/>
    <w:rsid w:val="006C4B84"/>
    <w:rsid w:val="006F5CCE"/>
    <w:rsid w:val="00755E85"/>
    <w:rsid w:val="00757092"/>
    <w:rsid w:val="00766967"/>
    <w:rsid w:val="007903E5"/>
    <w:rsid w:val="00790EB3"/>
    <w:rsid w:val="007B74CF"/>
    <w:rsid w:val="007C28EB"/>
    <w:rsid w:val="007D0E95"/>
    <w:rsid w:val="007F7865"/>
    <w:rsid w:val="00800DB2"/>
    <w:rsid w:val="00881C05"/>
    <w:rsid w:val="008C0AF0"/>
    <w:rsid w:val="008C54AA"/>
    <w:rsid w:val="008D00E2"/>
    <w:rsid w:val="008F09EF"/>
    <w:rsid w:val="008F65D7"/>
    <w:rsid w:val="00965F55"/>
    <w:rsid w:val="009915C9"/>
    <w:rsid w:val="009E26CB"/>
    <w:rsid w:val="009F1176"/>
    <w:rsid w:val="00A008FC"/>
    <w:rsid w:val="00A3193F"/>
    <w:rsid w:val="00A47250"/>
    <w:rsid w:val="00A47E64"/>
    <w:rsid w:val="00A809D3"/>
    <w:rsid w:val="00A930D4"/>
    <w:rsid w:val="00AD1697"/>
    <w:rsid w:val="00AE43F3"/>
    <w:rsid w:val="00AE6752"/>
    <w:rsid w:val="00AF037B"/>
    <w:rsid w:val="00AF2883"/>
    <w:rsid w:val="00B23FCD"/>
    <w:rsid w:val="00B505FD"/>
    <w:rsid w:val="00B753DA"/>
    <w:rsid w:val="00B810F7"/>
    <w:rsid w:val="00B87868"/>
    <w:rsid w:val="00BB179A"/>
    <w:rsid w:val="00BB5BCE"/>
    <w:rsid w:val="00BE290C"/>
    <w:rsid w:val="00BE58FB"/>
    <w:rsid w:val="00C22633"/>
    <w:rsid w:val="00C3702C"/>
    <w:rsid w:val="00C730AA"/>
    <w:rsid w:val="00C93526"/>
    <w:rsid w:val="00CB3C15"/>
    <w:rsid w:val="00D529AF"/>
    <w:rsid w:val="00D5483D"/>
    <w:rsid w:val="00D72DEE"/>
    <w:rsid w:val="00DC3A21"/>
    <w:rsid w:val="00E37D30"/>
    <w:rsid w:val="00E6128F"/>
    <w:rsid w:val="00E64BD2"/>
    <w:rsid w:val="00E70ADF"/>
    <w:rsid w:val="00EA4586"/>
    <w:rsid w:val="00EC0136"/>
    <w:rsid w:val="00ED36DC"/>
    <w:rsid w:val="00EF596B"/>
    <w:rsid w:val="00F674EF"/>
    <w:rsid w:val="00F92648"/>
    <w:rsid w:val="00FA10C3"/>
    <w:rsid w:val="00FC146C"/>
    <w:rsid w:val="00FD32C1"/>
    <w:rsid w:val="00FD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98FEF9C"/>
  <w15:chartTrackingRefBased/>
  <w15:docId w15:val="{C830E830-5132-4B27-B789-E1EB9361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4A07C5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link w:val="Nagwek"/>
    <w:uiPriority w:val="99"/>
    <w:rsid w:val="004A07C5"/>
    <w:rPr>
      <w:rFonts w:eastAsia="Lucida Sans Unicode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4A07C5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4A07C5"/>
    <w:rPr>
      <w:rFonts w:eastAsia="Lucida Sans Unicode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7C5"/>
    <w:rPr>
      <w:rFonts w:ascii="Tahoma" w:hAnsi="Tahoma"/>
      <w:sz w:val="16"/>
      <w:szCs w:val="14"/>
    </w:rPr>
  </w:style>
  <w:style w:type="character" w:customStyle="1" w:styleId="TekstdymkaZnak">
    <w:name w:val="Tekst dymka Znak"/>
    <w:link w:val="Tekstdymka"/>
    <w:uiPriority w:val="99"/>
    <w:semiHidden/>
    <w:rsid w:val="004A07C5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paragraph" w:styleId="Akapitzlist">
    <w:name w:val="List Paragraph"/>
    <w:basedOn w:val="Normalny"/>
    <w:uiPriority w:val="34"/>
    <w:qFormat/>
    <w:rsid w:val="00B753DA"/>
    <w:pPr>
      <w:ind w:left="708"/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326F"/>
    <w:rPr>
      <w:kern w:val="2"/>
      <w:sz w:val="20"/>
      <w:szCs w:val="18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2326F"/>
    <w:rPr>
      <w:rFonts w:eastAsia="Lucida Sans Unicode" w:cs="Mangal"/>
      <w:kern w:val="2"/>
      <w:szCs w:val="18"/>
      <w:lang w:eastAsia="hi-IN" w:bidi="hi-IN"/>
    </w:rPr>
  </w:style>
  <w:style w:type="character" w:styleId="Odwoanieprzypisudolnego">
    <w:name w:val="footnote reference"/>
    <w:uiPriority w:val="99"/>
    <w:semiHidden/>
    <w:unhideWhenUsed/>
    <w:rsid w:val="0032326F"/>
    <w:rPr>
      <w:vertAlign w:val="superscript"/>
    </w:rPr>
  </w:style>
  <w:style w:type="character" w:styleId="Hipercze">
    <w:name w:val="Hyperlink"/>
    <w:uiPriority w:val="99"/>
    <w:unhideWhenUsed/>
    <w:rsid w:val="001A77B5"/>
    <w:rPr>
      <w:color w:val="0563C1"/>
      <w:u w:val="single"/>
    </w:rPr>
  </w:style>
  <w:style w:type="character" w:styleId="Tekstzastpczy">
    <w:name w:val="Placeholder Text"/>
    <w:basedOn w:val="Domylnaczcionkaakapitu"/>
    <w:uiPriority w:val="99"/>
    <w:semiHidden/>
    <w:rsid w:val="00B505F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7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toszek@toszek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ip.toszek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8E4F828447C4B3D8BDCB8D42A48C9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E9AC373-B6B5-4F21-8CE4-B3C6F5383B20}"/>
      </w:docPartPr>
      <w:docPartBody>
        <w:p w:rsidR="00EB6FA3" w:rsidRDefault="00333C94" w:rsidP="00333C94">
          <w:pPr>
            <w:pStyle w:val="F8E4F828447C4B3D8BDCB8D42A48C92E"/>
          </w:pPr>
          <w:r w:rsidRPr="00B475ED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C08D2FEE09934034BE26C9C926DC51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4B87ED4-6377-45B8-95CC-2DD640B8DE66}"/>
      </w:docPartPr>
      <w:docPartBody>
        <w:p w:rsidR="00EB6FA3" w:rsidRDefault="00333C94" w:rsidP="00333C94">
          <w:pPr>
            <w:pStyle w:val="C08D2FEE09934034BE26C9C926DC5173"/>
          </w:pPr>
          <w:r w:rsidRPr="00B475ED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392A5F06AEA14942ACC0DC50407B794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59F2ACF-4191-4E53-B9EB-E440C6FF7AD9}"/>
      </w:docPartPr>
      <w:docPartBody>
        <w:p w:rsidR="00EB6FA3" w:rsidRDefault="00333C94" w:rsidP="00333C94">
          <w:pPr>
            <w:pStyle w:val="392A5F06AEA14942ACC0DC50407B794E"/>
          </w:pPr>
          <w:r w:rsidRPr="00B475ED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262859F6BCCE483BB6FCA3CA7634DF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6736CAC-C4FD-428C-B7A8-B49B9B71909E}"/>
      </w:docPartPr>
      <w:docPartBody>
        <w:p w:rsidR="00EB6FA3" w:rsidRDefault="00333C94" w:rsidP="00333C94">
          <w:pPr>
            <w:pStyle w:val="262859F6BCCE483BB6FCA3CA7634DF1F"/>
          </w:pPr>
          <w:r w:rsidRPr="00B475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6982A6B488343D0840C324F5149071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E145BE1-8B18-49F7-9F52-4A1ADCEFD6D8}"/>
      </w:docPartPr>
      <w:docPartBody>
        <w:p w:rsidR="00EB6FA3" w:rsidRDefault="00333C94" w:rsidP="00333C94">
          <w:pPr>
            <w:pStyle w:val="36982A6B488343D0840C324F51490713"/>
          </w:pPr>
          <w:r w:rsidRPr="00B475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5187F5348DF47ECA16D8A473269C9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520E71-0BFB-4AE5-86BB-74ECD715D43E}"/>
      </w:docPartPr>
      <w:docPartBody>
        <w:p w:rsidR="00EB6FA3" w:rsidRDefault="00333C94" w:rsidP="00333C94">
          <w:pPr>
            <w:pStyle w:val="35187F5348DF47ECA16D8A473269C975"/>
          </w:pPr>
          <w:r w:rsidRPr="00B475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1FB7773D07644D6A183A43D6AF848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9F0B8F-ACDD-42CC-BDFC-4DA6E7D1F9F6}"/>
      </w:docPartPr>
      <w:docPartBody>
        <w:p w:rsidR="00EB6FA3" w:rsidRDefault="00333C94" w:rsidP="00333C94">
          <w:pPr>
            <w:pStyle w:val="E1FB7773D07644D6A183A43D6AF8486F"/>
          </w:pPr>
          <w:r w:rsidRPr="00B475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CF260990FCA41E8B78B60F5EFD2A4E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8082E0-2BAA-457B-9437-CB49C20179B6}"/>
      </w:docPartPr>
      <w:docPartBody>
        <w:p w:rsidR="00EB6FA3" w:rsidRDefault="00333C94" w:rsidP="00333C94">
          <w:pPr>
            <w:pStyle w:val="3CF260990FCA41E8B78B60F5EFD2A4EB"/>
          </w:pPr>
          <w:r w:rsidRPr="00B475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43DAE0979FC4A2BBE9B66D8E77EA4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EE4CCD0-A225-4E01-BA78-7B6938948990}"/>
      </w:docPartPr>
      <w:docPartBody>
        <w:p w:rsidR="00EB6FA3" w:rsidRDefault="00333C94" w:rsidP="00333C94">
          <w:pPr>
            <w:pStyle w:val="C43DAE0979FC4A2BBE9B66D8E77EA4B3"/>
          </w:pPr>
          <w:r w:rsidRPr="00B475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3E35CA542EB49A48DFD1DA2E8C912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138D217-12F1-4635-9CBA-5FB277DC168F}"/>
      </w:docPartPr>
      <w:docPartBody>
        <w:p w:rsidR="00EB6FA3" w:rsidRDefault="00333C94" w:rsidP="00333C94">
          <w:pPr>
            <w:pStyle w:val="83E35CA542EB49A48DFD1DA2E8C912ED"/>
          </w:pPr>
          <w:r w:rsidRPr="00B475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7198FF193C94B01A5D567A1502737D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C12B6A-9E1B-484C-8A8B-7148BC5F3152}"/>
      </w:docPartPr>
      <w:docPartBody>
        <w:p w:rsidR="00EB6FA3" w:rsidRDefault="00333C94" w:rsidP="00333C94">
          <w:pPr>
            <w:pStyle w:val="A7198FF193C94B01A5D567A1502737DB"/>
          </w:pPr>
          <w:r w:rsidRPr="00B475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257D10990874397B10CF0A21320B0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E652D11-4A76-407E-A32B-E6AD3C9EA6BC}"/>
      </w:docPartPr>
      <w:docPartBody>
        <w:p w:rsidR="00EB6FA3" w:rsidRDefault="00333C94" w:rsidP="00333C94">
          <w:pPr>
            <w:pStyle w:val="3257D10990874397B10CF0A21320B0D1"/>
          </w:pPr>
          <w:r w:rsidRPr="00B505FD">
            <w:rPr>
              <w:rStyle w:val="Tekstzastpczy"/>
              <w:sz w:val="22"/>
              <w:szCs w:val="22"/>
            </w:rPr>
            <w:t>Kliknij lub naciśnij tutaj, aby wprowadzić tekst.</w:t>
          </w:r>
        </w:p>
      </w:docPartBody>
    </w:docPart>
    <w:docPart>
      <w:docPartPr>
        <w:name w:val="87842DAE700D4D668A76733E725D9B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5E08DA-EB29-4799-802D-5B1ECE5028F9}"/>
      </w:docPartPr>
      <w:docPartBody>
        <w:p w:rsidR="00EB6FA3" w:rsidRDefault="00333C94" w:rsidP="00333C94">
          <w:pPr>
            <w:pStyle w:val="87842DAE700D4D668A76733E725D9B82"/>
          </w:pPr>
          <w:r w:rsidRPr="00B505FD">
            <w:rPr>
              <w:rStyle w:val="Tekstzastpczy"/>
              <w:sz w:val="22"/>
              <w:szCs w:val="22"/>
            </w:rPr>
            <w:t>Kliknij lub naciśnij tutaj, aby wprowadzić tekst.</w:t>
          </w:r>
        </w:p>
      </w:docPartBody>
    </w:docPart>
    <w:docPart>
      <w:docPartPr>
        <w:name w:val="F4D3D83D58104DDDB70452ACF55695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8A24AF-2BA1-46B6-9ACA-33DFCD1387C1}"/>
      </w:docPartPr>
      <w:docPartBody>
        <w:p w:rsidR="00EB6FA3" w:rsidRDefault="00333C94" w:rsidP="00333C94">
          <w:pPr>
            <w:pStyle w:val="F4D3D83D58104DDDB70452ACF5569526"/>
          </w:pPr>
          <w:r w:rsidRPr="00B505FD">
            <w:rPr>
              <w:rStyle w:val="Tekstzastpczy"/>
              <w:sz w:val="22"/>
              <w:szCs w:val="22"/>
            </w:rPr>
            <w:t>Kliknij lub naciśnij tutaj, aby wprowadzić tekst.</w:t>
          </w:r>
        </w:p>
      </w:docPartBody>
    </w:docPart>
    <w:docPart>
      <w:docPartPr>
        <w:name w:val="1454174D0DA641118D06A100B45268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E8E9BB3-8765-4108-82E8-EB1C2A942A1B}"/>
      </w:docPartPr>
      <w:docPartBody>
        <w:p w:rsidR="00EB6FA3" w:rsidRDefault="00333C94" w:rsidP="00333C94">
          <w:pPr>
            <w:pStyle w:val="1454174D0DA641118D06A100B45268D1"/>
          </w:pPr>
          <w:r w:rsidRPr="00B475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EFFA7D2F24445FD9B8B04CA1530A07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8B1F08-0CF5-40BF-B30F-8330DC6A7F74}"/>
      </w:docPartPr>
      <w:docPartBody>
        <w:p w:rsidR="00EB6FA3" w:rsidRDefault="00333C94" w:rsidP="00333C94">
          <w:pPr>
            <w:pStyle w:val="1EFFA7D2F24445FD9B8B04CA1530A070"/>
          </w:pPr>
          <w:r w:rsidRPr="00B505FD">
            <w:rPr>
              <w:rStyle w:val="Tekstzastpczy"/>
              <w:sz w:val="18"/>
              <w:szCs w:val="18"/>
            </w:rPr>
            <w:t>Kliknij lub naciśnij tutaj, aby wprowadzić tekst.</w:t>
          </w:r>
        </w:p>
      </w:docPartBody>
    </w:docPart>
    <w:docPart>
      <w:docPartPr>
        <w:name w:val="93504902E4714B37A5E4FB06684235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548188C-F509-4924-BC2C-A5C10F0FD8FC}"/>
      </w:docPartPr>
      <w:docPartBody>
        <w:p w:rsidR="00EB6FA3" w:rsidRDefault="00333C94" w:rsidP="00333C94">
          <w:pPr>
            <w:pStyle w:val="93504902E4714B37A5E4FB06684235B3"/>
          </w:pPr>
          <w:r w:rsidRPr="00B505FD">
            <w:rPr>
              <w:rStyle w:val="Tekstzastpczy"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FAA9069C64F2463F9260772D4D8FDD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A43D009-8288-4927-A026-E69AD425BBF3}"/>
      </w:docPartPr>
      <w:docPartBody>
        <w:p w:rsidR="00000000" w:rsidRDefault="00650EE7" w:rsidP="00650EE7">
          <w:pPr>
            <w:pStyle w:val="FAA9069C64F2463F9260772D4D8FDD38"/>
          </w:pPr>
          <w:r w:rsidRPr="00B475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1E68680673544B5930E374425FAD4F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A886D0C-72FD-4F8F-8AAA-9937A5EE5989}"/>
      </w:docPartPr>
      <w:docPartBody>
        <w:p w:rsidR="00000000" w:rsidRDefault="00650EE7" w:rsidP="00650EE7">
          <w:pPr>
            <w:pStyle w:val="B1E68680673544B5930E374425FAD4F2"/>
          </w:pPr>
          <w:r w:rsidRPr="00B475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CE788663423405C922D740B5A4DC68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94F0E3A-4038-4BC5-B65A-ECCECC3029A5}"/>
      </w:docPartPr>
      <w:docPartBody>
        <w:p w:rsidR="00000000" w:rsidRDefault="00650EE7" w:rsidP="00650EE7">
          <w:pPr>
            <w:pStyle w:val="BCE788663423405C922D740B5A4DC680"/>
          </w:pPr>
          <w:r w:rsidRPr="00B475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6D6AA0C6F264B2D907324A4EEAFFD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CC84C7-9854-4BD9-9F29-90C8F865E8CC}"/>
      </w:docPartPr>
      <w:docPartBody>
        <w:p w:rsidR="00000000" w:rsidRDefault="00650EE7" w:rsidP="00650EE7">
          <w:pPr>
            <w:pStyle w:val="F6D6AA0C6F264B2D907324A4EEAFFD7E"/>
          </w:pPr>
          <w:r w:rsidRPr="00B475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A47A062E95345E19549946074EF0D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740FFE-6606-4C07-AAFD-9E19FC8C8CE3}"/>
      </w:docPartPr>
      <w:docPartBody>
        <w:p w:rsidR="00000000" w:rsidRDefault="00650EE7" w:rsidP="00650EE7">
          <w:pPr>
            <w:pStyle w:val="4A47A062E95345E19549946074EF0D19"/>
          </w:pPr>
          <w:r w:rsidRPr="00B475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1071956F50B40769279F6DA6AAA06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317766-8FEF-4902-BF4C-05DD81E19F16}"/>
      </w:docPartPr>
      <w:docPartBody>
        <w:p w:rsidR="00000000" w:rsidRDefault="00650EE7" w:rsidP="00650EE7">
          <w:pPr>
            <w:pStyle w:val="B1071956F50B40769279F6DA6AAA06A9"/>
          </w:pPr>
          <w:r w:rsidRPr="00B475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71B7149078D47758BBBDBDCF368999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C49C65C-336E-468F-B9AA-8C03FD9F6F77}"/>
      </w:docPartPr>
      <w:docPartBody>
        <w:p w:rsidR="00000000" w:rsidRDefault="00650EE7" w:rsidP="00650EE7">
          <w:pPr>
            <w:pStyle w:val="F71B7149078D47758BBBDBDCF368999B"/>
          </w:pPr>
          <w:r w:rsidRPr="00B475ED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ACB"/>
    <w:rsid w:val="000164FB"/>
    <w:rsid w:val="001D67E8"/>
    <w:rsid w:val="00233D1E"/>
    <w:rsid w:val="00333C94"/>
    <w:rsid w:val="00540B4C"/>
    <w:rsid w:val="00650EE7"/>
    <w:rsid w:val="00782ACB"/>
    <w:rsid w:val="00A47E64"/>
    <w:rsid w:val="00B87868"/>
    <w:rsid w:val="00CB357E"/>
    <w:rsid w:val="00E32145"/>
    <w:rsid w:val="00EB6FA3"/>
    <w:rsid w:val="00F425A1"/>
    <w:rsid w:val="00FD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50EE7"/>
    <w:rPr>
      <w:color w:val="666666"/>
    </w:rPr>
  </w:style>
  <w:style w:type="paragraph" w:customStyle="1" w:styleId="F8E4F828447C4B3D8BDCB8D42A48C92E">
    <w:name w:val="F8E4F828447C4B3D8BDCB8D42A48C92E"/>
    <w:rsid w:val="00333C9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C08D2FEE09934034BE26C9C926DC5173">
    <w:name w:val="C08D2FEE09934034BE26C9C926DC5173"/>
    <w:rsid w:val="00333C9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392A5F06AEA14942ACC0DC50407B794E">
    <w:name w:val="392A5F06AEA14942ACC0DC50407B794E"/>
    <w:rsid w:val="00333C9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262859F6BCCE483BB6FCA3CA7634DF1F">
    <w:name w:val="262859F6BCCE483BB6FCA3CA7634DF1F"/>
    <w:rsid w:val="00333C9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36982A6B488343D0840C324F51490713">
    <w:name w:val="36982A6B488343D0840C324F51490713"/>
    <w:rsid w:val="00333C9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35187F5348DF47ECA16D8A473269C975">
    <w:name w:val="35187F5348DF47ECA16D8A473269C975"/>
    <w:rsid w:val="00333C9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E1FB7773D07644D6A183A43D6AF8486F">
    <w:name w:val="E1FB7773D07644D6A183A43D6AF8486F"/>
    <w:rsid w:val="00333C94"/>
    <w:pPr>
      <w:widowControl w:val="0"/>
      <w:suppressAutoHyphens/>
      <w:spacing w:after="0" w:line="240" w:lineRule="auto"/>
      <w:ind w:left="708"/>
    </w:pPr>
    <w:rPr>
      <w:rFonts w:ascii="Times New Roman" w:eastAsia="Lucida Sans Unicode" w:hAnsi="Times New Roman" w:cs="Mangal"/>
      <w:kern w:val="1"/>
      <w:szCs w:val="21"/>
      <w:lang w:eastAsia="hi-IN" w:bidi="hi-IN"/>
      <w14:ligatures w14:val="none"/>
    </w:rPr>
  </w:style>
  <w:style w:type="paragraph" w:customStyle="1" w:styleId="3CF260990FCA41E8B78B60F5EFD2A4EB">
    <w:name w:val="3CF260990FCA41E8B78B60F5EFD2A4EB"/>
    <w:rsid w:val="00333C9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C43DAE0979FC4A2BBE9B66D8E77EA4B3">
    <w:name w:val="C43DAE0979FC4A2BBE9B66D8E77EA4B3"/>
    <w:rsid w:val="00333C9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83E35CA542EB49A48DFD1DA2E8C912ED">
    <w:name w:val="83E35CA542EB49A48DFD1DA2E8C912ED"/>
    <w:rsid w:val="00333C9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A7198FF193C94B01A5D567A1502737DB">
    <w:name w:val="A7198FF193C94B01A5D567A1502737DB"/>
    <w:rsid w:val="00333C9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3257D10990874397B10CF0A21320B0D1">
    <w:name w:val="3257D10990874397B10CF0A21320B0D1"/>
    <w:rsid w:val="00333C9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87842DAE700D4D668A76733E725D9B82">
    <w:name w:val="87842DAE700D4D668A76733E725D9B82"/>
    <w:rsid w:val="00333C9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F4D3D83D58104DDDB70452ACF5569526">
    <w:name w:val="F4D3D83D58104DDDB70452ACF5569526"/>
    <w:rsid w:val="00333C9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1454174D0DA641118D06A100B45268D1">
    <w:name w:val="1454174D0DA641118D06A100B45268D1"/>
    <w:rsid w:val="00333C9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1EFFA7D2F24445FD9B8B04CA1530A070">
    <w:name w:val="1EFFA7D2F24445FD9B8B04CA1530A070"/>
    <w:rsid w:val="00333C9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93504902E4714B37A5E4FB06684235B3">
    <w:name w:val="93504902E4714B37A5E4FB06684235B3"/>
    <w:rsid w:val="00333C9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FAA9069C64F2463F9260772D4D8FDD38">
    <w:name w:val="FAA9069C64F2463F9260772D4D8FDD38"/>
    <w:rsid w:val="00650EE7"/>
  </w:style>
  <w:style w:type="paragraph" w:customStyle="1" w:styleId="B1E68680673544B5930E374425FAD4F2">
    <w:name w:val="B1E68680673544B5930E374425FAD4F2"/>
    <w:rsid w:val="00650EE7"/>
  </w:style>
  <w:style w:type="paragraph" w:customStyle="1" w:styleId="BCE788663423405C922D740B5A4DC680">
    <w:name w:val="BCE788663423405C922D740B5A4DC680"/>
    <w:rsid w:val="00650EE7"/>
  </w:style>
  <w:style w:type="paragraph" w:customStyle="1" w:styleId="F6D6AA0C6F264B2D907324A4EEAFFD7E">
    <w:name w:val="F6D6AA0C6F264B2D907324A4EEAFFD7E"/>
    <w:rsid w:val="00650EE7"/>
  </w:style>
  <w:style w:type="paragraph" w:customStyle="1" w:styleId="4A47A062E95345E19549946074EF0D19">
    <w:name w:val="4A47A062E95345E19549946074EF0D19"/>
    <w:rsid w:val="00650EE7"/>
  </w:style>
  <w:style w:type="paragraph" w:customStyle="1" w:styleId="948F4A32A1994AFB91E1DC9F672852DA">
    <w:name w:val="948F4A32A1994AFB91E1DC9F672852DA"/>
    <w:rsid w:val="00650EE7"/>
  </w:style>
  <w:style w:type="paragraph" w:customStyle="1" w:styleId="B1071956F50B40769279F6DA6AAA06A9">
    <w:name w:val="B1071956F50B40769279F6DA6AAA06A9"/>
    <w:rsid w:val="00650EE7"/>
  </w:style>
  <w:style w:type="paragraph" w:customStyle="1" w:styleId="F71B7149078D47758BBBDBDCF368999B">
    <w:name w:val="F71B7149078D47758BBBDBDCF368999B"/>
    <w:rsid w:val="00650E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A22FC-00B5-463C-8C21-CA1114D87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1419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TOSZKU</Company>
  <LinksUpToDate>false</LinksUpToDate>
  <CharactersWithSpaces>9916</CharactersWithSpaces>
  <SharedDoc>false</SharedDoc>
  <HLinks>
    <vt:vector size="12" baseType="variant">
      <vt:variant>
        <vt:i4>1638425</vt:i4>
      </vt:variant>
      <vt:variant>
        <vt:i4>3</vt:i4>
      </vt:variant>
      <vt:variant>
        <vt:i4>0</vt:i4>
      </vt:variant>
      <vt:variant>
        <vt:i4>5</vt:i4>
      </vt:variant>
      <vt:variant>
        <vt:lpwstr>http://www.bip.toszek.pl/</vt:lpwstr>
      </vt:variant>
      <vt:variant>
        <vt:lpwstr/>
      </vt:variant>
      <vt:variant>
        <vt:i4>3866645</vt:i4>
      </vt:variant>
      <vt:variant>
        <vt:i4>0</vt:i4>
      </vt:variant>
      <vt:variant>
        <vt:i4>0</vt:i4>
      </vt:variant>
      <vt:variant>
        <vt:i4>5</vt:i4>
      </vt:variant>
      <vt:variant>
        <vt:lpwstr>mailto:umtoszek@toszek.pl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Drewniok</dc:creator>
  <cp:keywords/>
  <cp:lastModifiedBy>Sandra Drewniok</cp:lastModifiedBy>
  <cp:revision>8</cp:revision>
  <cp:lastPrinted>2024-09-27T06:04:00Z</cp:lastPrinted>
  <dcterms:created xsi:type="dcterms:W3CDTF">2026-03-18T08:53:00Z</dcterms:created>
  <dcterms:modified xsi:type="dcterms:W3CDTF">2026-03-18T12:46:00Z</dcterms:modified>
</cp:coreProperties>
</file>